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57DA" w:rsidRPr="006F5D14" w:rsidRDefault="005457DA" w:rsidP="00AA1A2E">
      <w:pPr>
        <w:pStyle w:val="a4"/>
        <w:spacing w:line="360" w:lineRule="auto"/>
        <w:rPr>
          <w:lang w:val="bg-BG"/>
        </w:rPr>
      </w:pPr>
    </w:p>
    <w:p w:rsidR="005457DA" w:rsidRDefault="00BF65DD" w:rsidP="00AA1A2E">
      <w:pPr>
        <w:pStyle w:val="a4"/>
        <w:spacing w:line="360" w:lineRule="auto"/>
        <w:ind w:firstLine="706"/>
        <w:rPr>
          <w:lang w:val="bg-BG"/>
        </w:rPr>
      </w:pPr>
      <w:r>
        <w:rPr>
          <w:noProof/>
          <w:lang w:eastAsia="en-US"/>
        </w:rPr>
        <w:drawing>
          <wp:inline distT="0" distB="0" distL="0" distR="0">
            <wp:extent cx="52101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rsidR="005457DA" w:rsidRPr="006F5D14" w:rsidRDefault="005457DA" w:rsidP="00AA1A2E">
      <w:pPr>
        <w:pStyle w:val="a4"/>
        <w:spacing w:line="360" w:lineRule="auto"/>
        <w:rPr>
          <w:lang w:val="bg-BG"/>
        </w:rPr>
      </w:pPr>
    </w:p>
    <w:p w:rsidR="005457DA" w:rsidRPr="00D72FB3" w:rsidRDefault="005457DA" w:rsidP="00D72FB3">
      <w:pPr>
        <w:pStyle w:val="a4"/>
        <w:rPr>
          <w:color w:val="FF0000"/>
          <w:lang w:val="bg-BG"/>
        </w:rPr>
      </w:pPr>
      <w:r w:rsidRPr="00760DDB">
        <w:br w:type="page"/>
      </w:r>
      <w:r>
        <w:rPr>
          <w:lang w:val="bg-BG"/>
        </w:rPr>
        <w:lastRenderedPageBreak/>
        <w:tab/>
      </w:r>
      <w:r w:rsidRPr="00D72FB3">
        <w:t>Настоящото проучване е извършено през 201</w:t>
      </w:r>
      <w:r w:rsidR="004B75B7" w:rsidRPr="00D72FB3">
        <w:t>2</w:t>
      </w:r>
      <w:r w:rsidRPr="00D72FB3">
        <w:t xml:space="preserve"> година като разширение и допълнение на Доклада за определяне, управление и мониторинг на горите с висока консервационна стойност (ГВКС) за територията на Държавно </w:t>
      </w:r>
      <w:r w:rsidR="00CC080C" w:rsidRPr="00D72FB3">
        <w:rPr>
          <w:lang w:val="bg-BG"/>
        </w:rPr>
        <w:t xml:space="preserve">ловно </w:t>
      </w:r>
      <w:r w:rsidRPr="00D72FB3">
        <w:t xml:space="preserve">стопанство </w:t>
      </w:r>
      <w:r w:rsidR="00CC080C" w:rsidRPr="00D72FB3">
        <w:rPr>
          <w:lang w:val="bg-BG"/>
        </w:rPr>
        <w:t>„Шерба“</w:t>
      </w:r>
      <w:r w:rsidR="004B75B7" w:rsidRPr="00D72FB3">
        <w:t xml:space="preserve"> (</w:t>
      </w:r>
      <w:r w:rsidR="004B75B7" w:rsidRPr="00D72FB3">
        <w:rPr>
          <w:lang w:val="bg-BG"/>
        </w:rPr>
        <w:t>бившето ДГС Старо Оряхово</w:t>
      </w:r>
      <w:r w:rsidR="004B75B7" w:rsidRPr="00D72FB3">
        <w:t>)</w:t>
      </w:r>
      <w:r w:rsidRPr="00D72FB3">
        <w:t>, извършено през 20</w:t>
      </w:r>
      <w:r w:rsidR="004B75B7" w:rsidRPr="00D72FB3">
        <w:t>07</w:t>
      </w:r>
      <w:r w:rsidRPr="00D72FB3">
        <w:t xml:space="preserve"> г. съгласно договор </w:t>
      </w:r>
      <w:r w:rsidR="004B75B7" w:rsidRPr="00D72FB3">
        <w:rPr>
          <w:lang w:val="bg-BG"/>
        </w:rPr>
        <w:t>№ 2006-064-</w:t>
      </w:r>
      <w:r w:rsidR="004B75B7" w:rsidRPr="00D72FB3">
        <w:t>POG</w:t>
      </w:r>
      <w:r w:rsidR="004B75B7" w:rsidRPr="00D72FB3">
        <w:rPr>
          <w:lang w:val="bg-BG"/>
        </w:rPr>
        <w:t xml:space="preserve">/01.09.2006 г. на програма на ООН за развитие </w:t>
      </w:r>
      <w:r w:rsidR="004B75B7" w:rsidRPr="00D72FB3">
        <w:t>(</w:t>
      </w:r>
      <w:r w:rsidR="004B75B7" w:rsidRPr="00D72FB3">
        <w:rPr>
          <w:lang w:val="bg-BG"/>
        </w:rPr>
        <w:t>ПРООН</w:t>
      </w:r>
      <w:r w:rsidR="004B75B7" w:rsidRPr="00D72FB3">
        <w:t>)</w:t>
      </w:r>
      <w:r w:rsidR="004B75B7" w:rsidRPr="00D72FB3">
        <w:rPr>
          <w:lang w:val="bg-BG"/>
        </w:rPr>
        <w:t xml:space="preserve"> и в изпълнение на принцип 9 на сертификационната система на </w:t>
      </w:r>
      <w:r w:rsidR="004B75B7" w:rsidRPr="00D72FB3">
        <w:t>FSC</w:t>
      </w:r>
      <w:r w:rsidR="004B75B7" w:rsidRPr="00D72FB3">
        <w:rPr>
          <w:lang w:val="bg-BG"/>
        </w:rPr>
        <w:t>.</w:t>
      </w:r>
    </w:p>
    <w:p w:rsidR="005457DA" w:rsidRPr="00D72FB3" w:rsidRDefault="005457DA" w:rsidP="00D72FB3">
      <w:pPr>
        <w:ind w:firstLine="708"/>
        <w:jc w:val="both"/>
      </w:pPr>
      <w:r w:rsidRPr="00D72FB3">
        <w:t xml:space="preserve">След обединението на ДГС </w:t>
      </w:r>
      <w:r w:rsidR="007B463E" w:rsidRPr="00D72FB3">
        <w:t>„</w:t>
      </w:r>
      <w:r w:rsidRPr="00D72FB3">
        <w:t>Старо Оряхово</w:t>
      </w:r>
      <w:r w:rsidR="007B463E" w:rsidRPr="00D72FB3">
        <w:t>“</w:t>
      </w:r>
      <w:r w:rsidRPr="00D72FB3">
        <w:t xml:space="preserve"> с ДЛС </w:t>
      </w:r>
      <w:r w:rsidR="007B463E" w:rsidRPr="00D72FB3">
        <w:t>„</w:t>
      </w:r>
      <w:r w:rsidRPr="00D72FB3">
        <w:t>Шерба</w:t>
      </w:r>
      <w:r w:rsidR="007B463E" w:rsidRPr="00D72FB3">
        <w:t>“</w:t>
      </w:r>
      <w:r w:rsidRPr="00D72FB3">
        <w:t xml:space="preserve"> през 2012 г, с настоящата разработка се предоставят данни за цялата територия, която юридически се води </w:t>
      </w:r>
      <w:r w:rsidR="007B463E" w:rsidRPr="00D72FB3">
        <w:t xml:space="preserve">ТП </w:t>
      </w:r>
      <w:r w:rsidRPr="00D72FB3">
        <w:t>Д</w:t>
      </w:r>
      <w:r w:rsidR="007B463E" w:rsidRPr="00D72FB3">
        <w:t>ЛС</w:t>
      </w:r>
      <w:r w:rsidRPr="00D72FB3">
        <w:t xml:space="preserve"> </w:t>
      </w:r>
      <w:r w:rsidR="007B463E" w:rsidRPr="00D72FB3">
        <w:t>„</w:t>
      </w:r>
      <w:r w:rsidRPr="00D72FB3">
        <w:t>Шерба</w:t>
      </w:r>
      <w:r w:rsidR="007B463E" w:rsidRPr="00D72FB3">
        <w:t>“</w:t>
      </w:r>
      <w:r w:rsidRPr="00D72FB3">
        <w:t xml:space="preserve"> към СЕВЕРОИЗТОЧНО ДЪРЖАВНО ПРЕДПРИЯТИЕ </w:t>
      </w:r>
      <w:r w:rsidR="007B463E" w:rsidRPr="00D72FB3">
        <w:t>ДП</w:t>
      </w:r>
      <w:r w:rsidRPr="00D72FB3">
        <w:t xml:space="preserve"> - Шумен. </w:t>
      </w:r>
    </w:p>
    <w:p w:rsidR="00CC080C" w:rsidRPr="00D72FB3" w:rsidRDefault="005457DA" w:rsidP="00D72FB3">
      <w:pPr>
        <w:ind w:firstLine="708"/>
        <w:jc w:val="both"/>
      </w:pPr>
      <w:r w:rsidRPr="00D72FB3">
        <w:t xml:space="preserve">Седалището на </w:t>
      </w:r>
      <w:r w:rsidR="007B463E" w:rsidRPr="00D72FB3">
        <w:t xml:space="preserve">ТП </w:t>
      </w:r>
      <w:r w:rsidRPr="00D72FB3">
        <w:t>ДЛС Шерба се намира в с. Горен чифлик.</w:t>
      </w:r>
      <w:r w:rsidR="00CC080C" w:rsidRPr="00D72FB3">
        <w:t xml:space="preserve"> Към настоящия момент администрацията се помещава в сградата </w:t>
      </w:r>
      <w:r w:rsidR="00CC080C" w:rsidRPr="00D72FB3">
        <w:rPr>
          <w:lang w:val="en-US"/>
        </w:rPr>
        <w:t>(</w:t>
      </w:r>
      <w:r w:rsidR="00CC080C" w:rsidRPr="00D72FB3">
        <w:t>на бившето ДГС Старо Оряхово</w:t>
      </w:r>
      <w:r w:rsidR="00CC080C" w:rsidRPr="00D72FB3">
        <w:rPr>
          <w:lang w:val="en-US"/>
        </w:rPr>
        <w:t>)</w:t>
      </w:r>
      <w:r w:rsidR="00CC080C" w:rsidRPr="00D72FB3">
        <w:t xml:space="preserve"> в с.Старо Оряхово.</w:t>
      </w:r>
    </w:p>
    <w:p w:rsidR="005457DA" w:rsidRPr="00D72FB3" w:rsidRDefault="005457DA" w:rsidP="00D72FB3">
      <w:pPr>
        <w:ind w:firstLine="708"/>
        <w:jc w:val="both"/>
      </w:pPr>
      <w:r w:rsidRPr="00D72FB3">
        <w:t xml:space="preserve"> На север от него се намират държавните горски стопанства „Провадия” и „Варна”, на запад държавно горско стопанство „Цонево”, на юг – държавно горско стопанство „Айтос” и държавно ловно стопанство „Несебър”, а на изток – Черно море (чрез горските територии в бившето ДГС „Старо Оряхово”).</w:t>
      </w:r>
    </w:p>
    <w:p w:rsidR="005457DA" w:rsidRPr="00D72FB3" w:rsidRDefault="005457DA" w:rsidP="00D72FB3">
      <w:pPr>
        <w:ind w:firstLine="708"/>
        <w:jc w:val="both"/>
      </w:pPr>
      <w:r w:rsidRPr="00D72FB3">
        <w:t>Стопанството се намира между 420 54’ и 430 04’ северна ширина и 270 28’ и 270 41’ източна дължина по Гринуич. Обхваща част от Камчийско – Еминския дял на Стара Планина, югоизточните разклонения на Роякското плато, най-южните склонове на Момино плато и простиращата се между тях долина на река Камчия.</w:t>
      </w:r>
    </w:p>
    <w:p w:rsidR="005457DA" w:rsidRPr="00D72FB3" w:rsidRDefault="005457DA" w:rsidP="00D72FB3">
      <w:pPr>
        <w:ind w:firstLine="708"/>
        <w:jc w:val="both"/>
      </w:pPr>
      <w:r w:rsidRPr="00D72FB3">
        <w:t>Релефът в района на стопанството обхваща източната част на Стара Планина, някои от ниските плата на Предбалкана и широката Лонгозна низина по долното течение на река Камчия.</w:t>
      </w:r>
    </w:p>
    <w:p w:rsidR="005457DA" w:rsidRPr="00D72FB3" w:rsidRDefault="005457DA" w:rsidP="00D72FB3">
      <w:pPr>
        <w:ind w:firstLine="708"/>
        <w:jc w:val="both"/>
      </w:pPr>
      <w:r w:rsidRPr="00D72FB3">
        <w:t>Територията на стопанството се намира в Европейско-континенталната климатична област, в Умереноконтинентална климатична подобласт представена от  Източен климатичен район на Дунавската хълмиста равнина, заема един пояс – Долен равнинно-хълмист и хълмисто-предпланински пояс на дъбовите гори.</w:t>
      </w:r>
    </w:p>
    <w:p w:rsidR="005457DA" w:rsidRPr="00D72FB3" w:rsidRDefault="005457DA" w:rsidP="00D72FB3">
      <w:pPr>
        <w:ind w:firstLine="708"/>
        <w:jc w:val="both"/>
      </w:pPr>
      <w:r w:rsidRPr="00D72FB3">
        <w:t>Общата площ на стопанство е 359</w:t>
      </w:r>
      <w:r w:rsidR="00CC080C" w:rsidRPr="00D72FB3">
        <w:t>46 хa, като сертифицираната площ е 35806 ха.</w:t>
      </w:r>
    </w:p>
    <w:p w:rsidR="005457DA" w:rsidRPr="00D72FB3" w:rsidRDefault="005457DA" w:rsidP="00D72FB3">
      <w:pPr>
        <w:ind w:firstLine="708"/>
        <w:jc w:val="both"/>
      </w:pPr>
      <w:r w:rsidRPr="00D72FB3">
        <w:t>Основните дървесни видове в стопанството са благун, цер, зимен дъб, полски ясен, габър.</w:t>
      </w:r>
    </w:p>
    <w:p w:rsidR="005457DA" w:rsidRPr="00D72FB3" w:rsidRDefault="005457DA" w:rsidP="00D72FB3">
      <w:pPr>
        <w:ind w:firstLine="708"/>
        <w:jc w:val="both"/>
      </w:pPr>
      <w:r w:rsidRPr="00D72FB3">
        <w:t>Инвентаризацията и проучванията са направени съгласно указанията на ръководство</w:t>
      </w:r>
      <w:r w:rsidR="00323033" w:rsidRPr="00D72FB3">
        <w:t>то</w:t>
      </w:r>
      <w:r w:rsidRPr="00D72FB3">
        <w:t xml:space="preserve"> за определяне на гори с висока консервационна стойност, изготвено </w:t>
      </w:r>
      <w:r w:rsidR="00323033" w:rsidRPr="00D72FB3">
        <w:t xml:space="preserve">с активното съдействие на </w:t>
      </w:r>
      <w:r w:rsidR="00323033" w:rsidRPr="00D72FB3">
        <w:rPr>
          <w:lang w:val="en-US"/>
        </w:rPr>
        <w:t xml:space="preserve">ProForest </w:t>
      </w:r>
      <w:r w:rsidR="00323033" w:rsidRPr="00D72FB3">
        <w:t>в рамките на сътрудничеството между WWF</w:t>
      </w:r>
      <w:r w:rsidR="00323033" w:rsidRPr="00D72FB3">
        <w:rPr>
          <w:lang w:val="en-US"/>
        </w:rPr>
        <w:t xml:space="preserve"> </w:t>
      </w:r>
      <w:r w:rsidR="00323033" w:rsidRPr="00D72FB3">
        <w:t xml:space="preserve">и </w:t>
      </w:r>
      <w:r w:rsidR="00323033" w:rsidRPr="00D72FB3">
        <w:rPr>
          <w:lang w:val="en-US"/>
        </w:rPr>
        <w:t>IKEA</w:t>
      </w:r>
      <w:r w:rsidR="00323033" w:rsidRPr="00D72FB3">
        <w:t xml:space="preserve"> в областта на горите</w:t>
      </w:r>
      <w:r w:rsidRPr="00D72FB3">
        <w:t>.</w:t>
      </w:r>
    </w:p>
    <w:p w:rsidR="005457DA" w:rsidRPr="00D72FB3" w:rsidRDefault="005457DA" w:rsidP="00D72FB3">
      <w:pPr>
        <w:ind w:firstLine="708"/>
        <w:jc w:val="both"/>
      </w:pPr>
      <w:r w:rsidRPr="00D72FB3">
        <w:t>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sidR="00D72FB3">
        <w:t>рвационна стойност. В общ план р</w:t>
      </w:r>
      <w:r w:rsidRPr="00D72FB3">
        <w:t>ъководството дава и насоките за управление и стопанисване, които ще запазят или повишат тези консервационни стойности. При разработката на настоящият документ, екипът се е ръководил основно от определенията, праговете и оценките посочени в ръководството. Всяка от дефинициите е адаптирана за всички земи и гори от горския фонд на територията на ДЛС Шерба, включително земите и горите от горския фонд собственост и/или временно стопанисвани от община Долни Чифлик. Посочените указания за стопанисване и мониторинг са разработени конкретно и съобразно спецификата на горите и начина им на управление. Разработени са всички консервационни стойности, установени на територията на стопанството.</w:t>
      </w:r>
    </w:p>
    <w:p w:rsidR="005457DA" w:rsidRPr="008C0D4E" w:rsidRDefault="005457DA" w:rsidP="00D72FB3">
      <w:pPr>
        <w:ind w:firstLine="708"/>
        <w:jc w:val="both"/>
      </w:pPr>
      <w:r w:rsidRPr="00D72FB3">
        <w:t>По време на предварителните проучвания бяха проведени срещи с ръководството на ДЛС Шерба, кмета на община Долни Чифлик и други заинтересовани лица. Извършено бе обучение на част от ръководството на стопанството по прилагане на методиката за определяне, стопанисване и мониторинг на гори с висока консервационна стойност.</w:t>
      </w:r>
      <w:r w:rsidRPr="008C0D4E">
        <w:t xml:space="preserve"> </w:t>
      </w:r>
    </w:p>
    <w:p w:rsidR="005457DA" w:rsidRPr="00D72FB3" w:rsidRDefault="005457DA" w:rsidP="00DE01E3">
      <w:pPr>
        <w:ind w:firstLine="720"/>
        <w:jc w:val="both"/>
        <w:rPr>
          <w:color w:val="FF0000"/>
        </w:rPr>
      </w:pPr>
      <w:r w:rsidRPr="006F5D14">
        <w:br w:type="page"/>
      </w:r>
      <w:r w:rsidRPr="00D72FB3">
        <w:rPr>
          <w:b/>
          <w:color w:val="000000"/>
        </w:rPr>
        <w:lastRenderedPageBreak/>
        <w:t xml:space="preserve">ВКС 1. </w:t>
      </w:r>
      <w:r w:rsidR="00741D9D" w:rsidRPr="00D72FB3">
        <w:rPr>
          <w:b/>
          <w:color w:val="000000"/>
        </w:rPr>
        <w:t>РАЗНООБРАЗИЕ ОТ ВИДОВЕ. Концентрации на биологично разнообразие вкл. ендемични , редки, защитени и застрашени от изчезване видове, с глобално, регионално или национално значение</w:t>
      </w:r>
    </w:p>
    <w:p w:rsidR="005457DA" w:rsidRPr="00D72FB3" w:rsidRDefault="005457DA">
      <w:pPr>
        <w:pStyle w:val="a4"/>
        <w:rPr>
          <w:lang w:val="bg-BG"/>
        </w:rPr>
      </w:pPr>
    </w:p>
    <w:p w:rsidR="005457DA" w:rsidRPr="00D72FB3" w:rsidRDefault="005457DA" w:rsidP="00DE01E3">
      <w:pPr>
        <w:pStyle w:val="a4"/>
        <w:ind w:firstLine="706"/>
        <w:rPr>
          <w:lang w:val="bg-BG"/>
        </w:rPr>
      </w:pPr>
      <w:r w:rsidRPr="00D72FB3">
        <w:rPr>
          <w:lang w:val="bg-BG"/>
        </w:rPr>
        <w:t>Тази ВКС е свързана с оценка на управлението на горите на територията на ДЛС Шерба във връзка с опазването на различни елементи на биологичното разнообразие. Тук се оценя</w:t>
      </w:r>
      <w:r w:rsidRPr="00D72FB3">
        <w:rPr>
          <w:lang w:val="be-BY"/>
        </w:rPr>
        <w:t>ва</w:t>
      </w:r>
      <w:r w:rsidRPr="00D72FB3">
        <w:rPr>
          <w:lang w:val="bg-BG"/>
        </w:rPr>
        <w:t xml:space="preserve">, както въздействието върху </w:t>
      </w:r>
      <w:r w:rsidR="00741D9D" w:rsidRPr="00D72FB3">
        <w:rPr>
          <w:lang w:val="bg-BG"/>
        </w:rPr>
        <w:t>видовете, така и върху екосистемите и тяхното функциониране.</w:t>
      </w:r>
    </w:p>
    <w:p w:rsidR="005457DA" w:rsidRPr="00D72FB3" w:rsidRDefault="005457DA" w:rsidP="00DE01E3">
      <w:pPr>
        <w:pStyle w:val="a4"/>
        <w:ind w:firstLine="706"/>
        <w:rPr>
          <w:lang w:val="bg-BG"/>
        </w:rPr>
      </w:pPr>
      <w:r w:rsidRPr="00D72FB3">
        <w:rPr>
          <w:lang w:val="bg-BG"/>
        </w:rPr>
        <w:t>За България в ръководството са определени следните компоненти: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1.1. </w:t>
      </w:r>
      <w:r w:rsidR="005457DA" w:rsidRPr="00D72FB3">
        <w:rPr>
          <w:lang w:val="bg-BG"/>
        </w:rPr>
        <w:t>Защитени територии</w:t>
      </w:r>
      <w:r w:rsidRPr="00D72FB3">
        <w:rPr>
          <w:lang w:val="bg-BG"/>
        </w:rPr>
        <w:t xml:space="preserve"> и защитени зони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1.2. </w:t>
      </w:r>
      <w:r w:rsidR="005457DA" w:rsidRPr="00D72FB3">
        <w:rPr>
          <w:lang w:val="bg-BG"/>
        </w:rPr>
        <w:t>Застрашен</w:t>
      </w:r>
      <w:r w:rsidRPr="00D72FB3">
        <w:rPr>
          <w:lang w:val="bg-BG"/>
        </w:rPr>
        <w:t>и, изчезващи и ендемични видове</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1.3. </w:t>
      </w:r>
      <w:r w:rsidR="005457DA" w:rsidRPr="00D72FB3">
        <w:rPr>
          <w:lang w:val="bg-BG"/>
        </w:rPr>
        <w:t>Критични концентрации на видове.</w:t>
      </w:r>
    </w:p>
    <w:p w:rsidR="005457DA" w:rsidRPr="00D72FB3" w:rsidRDefault="005457DA" w:rsidP="00DE01E3">
      <w:pPr>
        <w:jc w:val="both"/>
      </w:pPr>
    </w:p>
    <w:p w:rsidR="005457DA" w:rsidRPr="00D72FB3" w:rsidRDefault="005457DA" w:rsidP="00DE01E3">
      <w:pPr>
        <w:ind w:firstLine="360"/>
        <w:jc w:val="both"/>
      </w:pPr>
      <w:r w:rsidRPr="00D72FB3">
        <w:t>На територията на ДЛС Шерба е установено наличието и на трите консервационни стойности.</w:t>
      </w:r>
    </w:p>
    <w:p w:rsidR="005457DA" w:rsidRPr="00741D9D" w:rsidRDefault="005457DA" w:rsidP="00DE01E3">
      <w:pPr>
        <w:ind w:firstLine="360"/>
        <w:jc w:val="both"/>
        <w:rPr>
          <w:highlight w:val="yellow"/>
        </w:rPr>
      </w:pPr>
    </w:p>
    <w:p w:rsidR="005457DA" w:rsidRPr="00D72FB3" w:rsidRDefault="005457DA">
      <w:pPr>
        <w:pStyle w:val="1"/>
        <w:pBdr>
          <w:top w:val="single" w:sz="4" w:space="1" w:color="000000"/>
          <w:bottom w:val="single" w:sz="4" w:space="1" w:color="000000"/>
        </w:pBdr>
        <w:tabs>
          <w:tab w:val="left" w:pos="0"/>
        </w:tabs>
      </w:pPr>
      <w:r w:rsidRPr="00D72FB3">
        <w:t>ВКС 1.1 ЗАЩИТЕНИ ТЕРИТОРИИ</w:t>
      </w:r>
      <w:r w:rsidR="00741D9D" w:rsidRPr="00D72FB3">
        <w:t xml:space="preserve"> И ЗАЩИТЕНИ ЗОНИ</w:t>
      </w:r>
    </w:p>
    <w:p w:rsidR="005457DA" w:rsidRPr="006F5D14" w:rsidRDefault="005457DA">
      <w:pPr>
        <w:pStyle w:val="33"/>
        <w:rPr>
          <w:b/>
          <w:color w:val="auto"/>
          <w:lang w:val="ru-RU"/>
        </w:rPr>
      </w:pPr>
    </w:p>
    <w:p w:rsidR="005457DA" w:rsidRPr="00D72FB3" w:rsidRDefault="005457DA">
      <w:pPr>
        <w:pStyle w:val="33"/>
        <w:rPr>
          <w:b/>
          <w:color w:val="auto"/>
        </w:rPr>
      </w:pPr>
      <w:r w:rsidRPr="00D72FB3">
        <w:rPr>
          <w:b/>
          <w:color w:val="auto"/>
        </w:rPr>
        <w:t>В България за ГВКС се смятат всички защитени територии</w:t>
      </w:r>
      <w:r w:rsidR="004A757D" w:rsidRPr="00D72FB3">
        <w:rPr>
          <w:b/>
          <w:color w:val="auto"/>
        </w:rPr>
        <w:t xml:space="preserve"> и зони</w:t>
      </w:r>
      <w:r w:rsidRPr="00D72FB3">
        <w:rPr>
          <w:b/>
          <w:color w:val="auto"/>
        </w:rPr>
        <w:t>, както следва:</w:t>
      </w:r>
    </w:p>
    <w:p w:rsidR="005457DA" w:rsidRPr="00D72FB3" w:rsidRDefault="005457DA">
      <w:pPr>
        <w:pStyle w:val="a4"/>
        <w:rPr>
          <w:b/>
          <w:lang w:val="bg-BG"/>
        </w:rPr>
      </w:pPr>
      <w:r w:rsidRPr="00D72FB3">
        <w:rPr>
          <w:b/>
          <w:lang w:val="bg-BG"/>
        </w:rPr>
        <w:t xml:space="preserve">1. </w:t>
      </w:r>
      <w:r w:rsidR="004A757D" w:rsidRPr="00D72FB3">
        <w:rPr>
          <w:b/>
          <w:lang w:val="bg-BG"/>
        </w:rPr>
        <w:t>Горски територии</w:t>
      </w:r>
      <w:r w:rsidRPr="00D72FB3">
        <w:rPr>
          <w:b/>
          <w:lang w:val="bg-BG"/>
        </w:rPr>
        <w:t xml:space="preserve"> в резервати, поддържани резервати, национални паркове, защитени </w:t>
      </w:r>
      <w:r w:rsidR="004A757D" w:rsidRPr="00D72FB3">
        <w:rPr>
          <w:b/>
          <w:lang w:val="bg-BG"/>
        </w:rPr>
        <w:t xml:space="preserve">местности и </w:t>
      </w:r>
      <w:r w:rsidRPr="00D72FB3">
        <w:rPr>
          <w:b/>
          <w:lang w:val="bg-BG"/>
        </w:rPr>
        <w:t>природни забележителности, обявени по ЗЗТ;</w:t>
      </w:r>
    </w:p>
    <w:p w:rsidR="005457DA" w:rsidRPr="00D72FB3" w:rsidRDefault="005457DA">
      <w:pPr>
        <w:pStyle w:val="a4"/>
        <w:rPr>
          <w:b/>
          <w:lang w:val="bg-BG"/>
        </w:rPr>
      </w:pPr>
      <w:r w:rsidRPr="00D72FB3">
        <w:rPr>
          <w:b/>
          <w:lang w:val="bg-BG"/>
        </w:rPr>
        <w:t xml:space="preserve">2. </w:t>
      </w:r>
      <w:r w:rsidR="004A757D" w:rsidRPr="00D72FB3">
        <w:rPr>
          <w:b/>
          <w:lang w:val="bg-BG"/>
        </w:rPr>
        <w:t>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попадащи в зони предназначени за опазване на биологичното разнообразие</w:t>
      </w:r>
      <w:r w:rsidR="004A757D" w:rsidRPr="00D72FB3">
        <w:rPr>
          <w:b/>
          <w:lang w:val="bg-BG"/>
        </w:rPr>
        <w:t>,</w:t>
      </w:r>
      <w:r w:rsidRPr="00D72FB3">
        <w:rPr>
          <w:b/>
          <w:lang w:val="bg-BG"/>
        </w:rPr>
        <w:t xml:space="preserve"> определени с плановете за управление </w:t>
      </w:r>
      <w:r w:rsidR="004A757D" w:rsidRPr="00D72FB3">
        <w:rPr>
          <w:b/>
          <w:lang w:val="bg-BG"/>
        </w:rPr>
        <w:t xml:space="preserve">по реда на ЗЗТ </w:t>
      </w:r>
      <w:r w:rsidRPr="00D72FB3">
        <w:rPr>
          <w:b/>
          <w:lang w:val="bg-BG"/>
        </w:rPr>
        <w:t>или паркоустройствените проекти по реда на Закона за горите (ЗГ);</w:t>
      </w:r>
    </w:p>
    <w:p w:rsidR="005457DA" w:rsidRPr="00D72FB3" w:rsidRDefault="005457DA">
      <w:pPr>
        <w:pStyle w:val="a4"/>
        <w:rPr>
          <w:b/>
          <w:lang w:val="bg-BG"/>
        </w:rPr>
      </w:pPr>
      <w:r w:rsidRPr="00D72FB3">
        <w:rPr>
          <w:b/>
          <w:lang w:val="bg-BG"/>
        </w:rPr>
        <w:t>3</w:t>
      </w:r>
      <w:r w:rsidR="004A757D" w:rsidRPr="00D72FB3">
        <w:rPr>
          <w:b/>
          <w:lang w:val="bg-BG"/>
        </w:rPr>
        <w:t>. 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които нямат устройствени документи;</w:t>
      </w:r>
    </w:p>
    <w:p w:rsidR="005457DA" w:rsidRPr="006F5D14" w:rsidRDefault="004A757D">
      <w:pPr>
        <w:pStyle w:val="a4"/>
        <w:rPr>
          <w:b/>
          <w:lang w:val="bg-BG"/>
        </w:rPr>
      </w:pPr>
      <w:r w:rsidRPr="00D72FB3">
        <w:rPr>
          <w:b/>
          <w:lang w:val="bg-BG"/>
        </w:rPr>
        <w:t>4. Горски територии</w:t>
      </w:r>
      <w:r w:rsidR="005457DA" w:rsidRPr="00D72FB3">
        <w:rPr>
          <w:b/>
          <w:lang w:val="bg-BG"/>
        </w:rPr>
        <w:t xml:space="preserve"> попадащи в защитени зони обявени по реда на Закона за биологичното разнообразие (ЗБР)</w:t>
      </w:r>
      <w:r w:rsidRPr="00D72FB3">
        <w:rPr>
          <w:b/>
          <w:lang w:val="bg-BG"/>
        </w:rPr>
        <w:t xml:space="preserve"> – Натура 2000 зони</w:t>
      </w:r>
      <w:r w:rsidR="005457DA" w:rsidRPr="00D72FB3">
        <w:rPr>
          <w:b/>
          <w:lang w:val="bg-BG"/>
        </w:rPr>
        <w:t>.</w:t>
      </w:r>
    </w:p>
    <w:p w:rsidR="005457DA" w:rsidRPr="006F5D14" w:rsidRDefault="005457DA">
      <w:pPr>
        <w:pStyle w:val="a4"/>
        <w:rPr>
          <w:b/>
          <w:lang w:val="bg-BG"/>
        </w:rPr>
      </w:pPr>
    </w:p>
    <w:p w:rsidR="005457DA" w:rsidRPr="00D72FB3" w:rsidRDefault="005457DA" w:rsidP="002C09EF">
      <w:pPr>
        <w:ind w:firstLine="708"/>
        <w:jc w:val="both"/>
      </w:pPr>
      <w:r w:rsidRPr="00D72FB3">
        <w:t xml:space="preserve">На територията на ДЛС Шерба има обявени </w:t>
      </w:r>
      <w:r w:rsidR="00D72FB3">
        <w:t>шест</w:t>
      </w:r>
      <w:r w:rsidRPr="00D72FB3">
        <w:t xml:space="preserve"> защитени територии, които отговарят на т.1 от ВКС 1.1. </w:t>
      </w:r>
      <w:r w:rsidR="00926EFA">
        <w:t>Пет</w:t>
      </w:r>
      <w:r w:rsidRPr="00D72FB3">
        <w:t xml:space="preserve"> от тези територии са обявени като защитени местности (ЗМ), а една е обявена за природна забележителност (ПЗ) по смисъла на Закона за защитените територии. В границите на ДЛС Шерба попадат и резерват </w:t>
      </w:r>
      <w:r w:rsidR="00C7047F" w:rsidRPr="00D72FB3">
        <w:t>„</w:t>
      </w:r>
      <w:r w:rsidRPr="00D72FB3">
        <w:t>Камчия</w:t>
      </w:r>
      <w:r w:rsidR="00C7047F" w:rsidRPr="00D72FB3">
        <w:t>“</w:t>
      </w:r>
      <w:r w:rsidRPr="00D72FB3">
        <w:t xml:space="preserve"> и поддържан резерват </w:t>
      </w:r>
      <w:r w:rsidR="00C7047F" w:rsidRPr="00D72FB3">
        <w:t>„</w:t>
      </w:r>
      <w:r w:rsidRPr="00D72FB3">
        <w:t>Киров дол</w:t>
      </w:r>
      <w:r w:rsidR="00C7047F" w:rsidRPr="00D72FB3">
        <w:t>“</w:t>
      </w:r>
      <w:r w:rsidRPr="00D72FB3">
        <w:t xml:space="preserve"> и поддържан резерват "Вълчи преход", които площно не се включват в територията на държавното ловно стопанство и са управлявани от регионалните структури на Министерство на околната среда и водите. </w:t>
      </w:r>
    </w:p>
    <w:p w:rsidR="005457DA" w:rsidRPr="002C09EF" w:rsidRDefault="005457DA" w:rsidP="002C09EF">
      <w:pPr>
        <w:ind w:firstLine="708"/>
        <w:jc w:val="both"/>
      </w:pPr>
      <w:r w:rsidRPr="00D72FB3">
        <w:t>Подробни данни за защитените територии в ДЛС Шерба са посочени в Таблица 1.</w:t>
      </w:r>
      <w:r w:rsidRPr="002C09EF">
        <w:t xml:space="preserve"> </w:t>
      </w:r>
    </w:p>
    <w:p w:rsidR="005457DA" w:rsidRPr="002C09EF" w:rsidRDefault="005457DA" w:rsidP="002C09EF">
      <w:pPr>
        <w:jc w:val="both"/>
      </w:pPr>
    </w:p>
    <w:p w:rsidR="005457DA" w:rsidRPr="002C09EF" w:rsidRDefault="005457DA" w:rsidP="002C09EF">
      <w:pPr>
        <w:jc w:val="both"/>
      </w:pPr>
      <w:r w:rsidRPr="002C09EF">
        <w:rPr>
          <w:b/>
        </w:rPr>
        <w:t>Таблица 1.</w:t>
      </w:r>
      <w:r w:rsidRPr="002C09EF">
        <w:t xml:space="preserve"> Данни за защитените територии, попадащи в границите на </w:t>
      </w:r>
      <w:r>
        <w:t>ДЛС Шерба:</w:t>
      </w:r>
    </w:p>
    <w:tbl>
      <w:tblPr>
        <w:tblW w:w="0" w:type="auto"/>
        <w:tblLook w:val="0000" w:firstRow="0" w:lastRow="0" w:firstColumn="0" w:lastColumn="0" w:noHBand="0" w:noVBand="0"/>
      </w:tblPr>
      <w:tblGrid>
        <w:gridCol w:w="1326"/>
        <w:gridCol w:w="732"/>
        <w:gridCol w:w="1986"/>
        <w:gridCol w:w="2691"/>
        <w:gridCol w:w="2666"/>
      </w:tblGrid>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Защитена територия</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Площ /ха/</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Отдел/</w:t>
            </w:r>
          </w:p>
          <w:p w:rsidR="005457DA" w:rsidRPr="00672BA1" w:rsidRDefault="005457DA" w:rsidP="003763FE">
            <w:pPr>
              <w:jc w:val="center"/>
              <w:rPr>
                <w:rFonts w:ascii="Arial" w:hAnsi="Arial" w:cs="Arial"/>
                <w:b/>
                <w:sz w:val="18"/>
                <w:szCs w:val="18"/>
              </w:rPr>
            </w:pPr>
            <w:r w:rsidRPr="00672BA1">
              <w:rPr>
                <w:rFonts w:ascii="Arial" w:hAnsi="Arial" w:cs="Arial"/>
                <w:b/>
                <w:sz w:val="18"/>
                <w:szCs w:val="18"/>
              </w:rPr>
              <w:t>подотдел</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Заповед за обявяване и режим по заповед</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Цел на обявяване</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Защитена местност „Михов дол”</w:t>
            </w:r>
          </w:p>
          <w:p w:rsidR="005457DA" w:rsidRPr="00672BA1" w:rsidRDefault="005457DA" w:rsidP="00CC4592">
            <w:pPr>
              <w:rPr>
                <w:rFonts w:ascii="Arial" w:hAnsi="Arial" w:cs="Arial"/>
                <w:sz w:val="18"/>
                <w:szCs w:val="18"/>
              </w:rPr>
            </w:pPr>
            <w:r w:rsidRPr="00672BA1">
              <w:rPr>
                <w:rFonts w:ascii="Arial" w:hAnsi="Arial" w:cs="Arial"/>
                <w:sz w:val="18"/>
                <w:szCs w:val="18"/>
              </w:rPr>
              <w:t>Бивша Буферна зона на резерват "Вълчи преход"</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86.9</w:t>
            </w:r>
          </w:p>
        </w:tc>
        <w:tc>
          <w:tcPr>
            <w:tcW w:w="0" w:type="auto"/>
            <w:tcBorders>
              <w:top w:val="single" w:sz="4" w:space="0" w:color="000000"/>
              <w:left w:val="single" w:sz="4" w:space="0" w:color="000000"/>
              <w:bottom w:val="single" w:sz="4" w:space="0" w:color="000000"/>
            </w:tcBorders>
          </w:tcPr>
          <w:p w:rsidR="005457DA" w:rsidRPr="007C2713" w:rsidRDefault="005457DA" w:rsidP="00CC4592">
            <w:pPr>
              <w:rPr>
                <w:rFonts w:ascii="Arial" w:hAnsi="Arial" w:cs="Arial"/>
                <w:color w:val="000000" w:themeColor="text1"/>
                <w:sz w:val="18"/>
                <w:szCs w:val="18"/>
                <w:highlight w:val="black"/>
              </w:rPr>
            </w:pPr>
            <w:r w:rsidRPr="007C2713">
              <w:rPr>
                <w:rFonts w:ascii="Arial" w:hAnsi="Arial" w:cs="Arial"/>
                <w:color w:val="000000" w:themeColor="text1"/>
                <w:sz w:val="18"/>
                <w:szCs w:val="18"/>
                <w:highlight w:val="black"/>
              </w:rPr>
              <w:t xml:space="preserve">1147”г”,”д”; 1148”в”,”г”,”д”,”е”; 1149”а”,”б”;   1150”ж”,”з”,”и”,”к”; 1151”б”,”в”,”г”   </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Документи за обявяване:</w:t>
            </w:r>
            <w:r w:rsidRPr="00672BA1">
              <w:rPr>
                <w:rFonts w:ascii="Arial" w:hAnsi="Arial" w:cs="Arial"/>
                <w:sz w:val="18"/>
                <w:szCs w:val="18"/>
                <w:lang w:eastAsia="bg-BG"/>
              </w:rPr>
              <w:br/>
              <w:t>Заповед No.РД-531 от 12.07.2007</w:t>
            </w:r>
          </w:p>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Режим на дейности:</w:t>
            </w:r>
            <w:r w:rsidRPr="00672BA1">
              <w:rPr>
                <w:rFonts w:ascii="Arial" w:hAnsi="Arial" w:cs="Arial"/>
                <w:sz w:val="18"/>
                <w:szCs w:val="18"/>
                <w:lang w:eastAsia="bg-BG"/>
              </w:rPr>
              <w:br/>
            </w:r>
            <w:r w:rsidRPr="00672BA1">
              <w:rPr>
                <w:rFonts w:ascii="Arial" w:hAnsi="Arial" w:cs="Arial"/>
                <w:bCs/>
                <w:sz w:val="18"/>
                <w:szCs w:val="18"/>
                <w:lang w:eastAsia="bg-BG"/>
              </w:rPr>
              <w:t xml:space="preserve">1. </w:t>
            </w:r>
            <w:r w:rsidRPr="00672BA1">
              <w:rPr>
                <w:rFonts w:ascii="Arial" w:hAnsi="Arial" w:cs="Arial"/>
                <w:sz w:val="18"/>
                <w:szCs w:val="18"/>
                <w:lang w:eastAsia="bg-BG"/>
              </w:rPr>
              <w:t>Забранява се строителство на сгради и пътища от републиканската пътна мрежа;</w:t>
            </w:r>
            <w:r w:rsidRPr="00672BA1">
              <w:rPr>
                <w:rFonts w:ascii="Arial" w:hAnsi="Arial" w:cs="Arial"/>
                <w:sz w:val="18"/>
                <w:szCs w:val="18"/>
                <w:lang w:eastAsia="bg-BG"/>
              </w:rPr>
              <w:br/>
            </w:r>
            <w:r w:rsidRPr="00672BA1">
              <w:rPr>
                <w:rFonts w:ascii="Arial" w:hAnsi="Arial" w:cs="Arial"/>
                <w:bCs/>
                <w:sz w:val="18"/>
                <w:szCs w:val="18"/>
                <w:lang w:eastAsia="bg-BG"/>
              </w:rPr>
              <w:t xml:space="preserve">2. </w:t>
            </w:r>
            <w:r w:rsidRPr="00672BA1">
              <w:rPr>
                <w:rFonts w:ascii="Arial" w:hAnsi="Arial" w:cs="Arial"/>
                <w:sz w:val="18"/>
                <w:szCs w:val="18"/>
                <w:lang w:eastAsia="bg-BG"/>
              </w:rPr>
              <w:t>Забранява се разкриване на кариери, промяна на водния режим и естествения облик на местността;</w:t>
            </w:r>
            <w:r w:rsidRPr="00672BA1">
              <w:rPr>
                <w:rFonts w:ascii="Arial" w:hAnsi="Arial" w:cs="Arial"/>
                <w:sz w:val="18"/>
                <w:szCs w:val="18"/>
                <w:lang w:eastAsia="bg-BG"/>
              </w:rPr>
              <w:br/>
            </w:r>
            <w:r w:rsidRPr="00672BA1">
              <w:rPr>
                <w:rFonts w:ascii="Arial" w:hAnsi="Arial" w:cs="Arial"/>
                <w:bCs/>
                <w:sz w:val="18"/>
                <w:szCs w:val="18"/>
                <w:lang w:eastAsia="bg-BG"/>
              </w:rPr>
              <w:t xml:space="preserve">3. </w:t>
            </w:r>
            <w:r w:rsidRPr="00672BA1">
              <w:rPr>
                <w:rFonts w:ascii="Arial" w:hAnsi="Arial" w:cs="Arial"/>
                <w:sz w:val="18"/>
                <w:szCs w:val="18"/>
                <w:lang w:eastAsia="bg-BG"/>
              </w:rPr>
              <w:t>Забранява се използване на химически средства за растителна защита;</w:t>
            </w:r>
            <w:r w:rsidRPr="00672BA1">
              <w:rPr>
                <w:rFonts w:ascii="Arial" w:hAnsi="Arial" w:cs="Arial"/>
                <w:sz w:val="18"/>
                <w:szCs w:val="18"/>
                <w:lang w:eastAsia="bg-BG"/>
              </w:rPr>
              <w:br/>
            </w:r>
            <w:r w:rsidRPr="00672BA1">
              <w:rPr>
                <w:rFonts w:ascii="Arial" w:hAnsi="Arial" w:cs="Arial"/>
                <w:bCs/>
                <w:sz w:val="18"/>
                <w:szCs w:val="18"/>
                <w:lang w:eastAsia="bg-BG"/>
              </w:rPr>
              <w:lastRenderedPageBreak/>
              <w:t xml:space="preserve">4. </w:t>
            </w:r>
            <w:r w:rsidRPr="00672BA1">
              <w:rPr>
                <w:rFonts w:ascii="Arial" w:hAnsi="Arial" w:cs="Arial"/>
                <w:sz w:val="18"/>
                <w:szCs w:val="18"/>
                <w:lang w:eastAsia="bg-BG"/>
              </w:rPr>
              <w:t>Забранява се лагеруване и палене на огън извън определените места;</w:t>
            </w:r>
            <w:r w:rsidRPr="00672BA1">
              <w:rPr>
                <w:rFonts w:ascii="Arial" w:hAnsi="Arial" w:cs="Arial"/>
                <w:sz w:val="18"/>
                <w:szCs w:val="18"/>
                <w:lang w:eastAsia="bg-BG"/>
              </w:rPr>
              <w:br/>
            </w:r>
            <w:r w:rsidRPr="00672BA1">
              <w:rPr>
                <w:rFonts w:ascii="Arial" w:hAnsi="Arial" w:cs="Arial"/>
                <w:bCs/>
                <w:sz w:val="18"/>
                <w:szCs w:val="18"/>
                <w:lang w:eastAsia="bg-BG"/>
              </w:rPr>
              <w:t xml:space="preserve">5. </w:t>
            </w:r>
            <w:r w:rsidRPr="00672BA1">
              <w:rPr>
                <w:rFonts w:ascii="Arial" w:hAnsi="Arial" w:cs="Arial"/>
                <w:sz w:val="18"/>
                <w:szCs w:val="18"/>
                <w:lang w:eastAsia="bg-BG"/>
              </w:rPr>
              <w:t>Забранява се ловуване;</w:t>
            </w:r>
            <w:r w:rsidRPr="00672BA1">
              <w:rPr>
                <w:rFonts w:ascii="Arial" w:hAnsi="Arial" w:cs="Arial"/>
                <w:sz w:val="18"/>
                <w:szCs w:val="18"/>
                <w:lang w:eastAsia="bg-BG"/>
              </w:rPr>
              <w:br/>
            </w:r>
            <w:r w:rsidRPr="00672BA1">
              <w:rPr>
                <w:rFonts w:ascii="Arial" w:hAnsi="Arial" w:cs="Arial"/>
                <w:bCs/>
                <w:sz w:val="18"/>
                <w:szCs w:val="18"/>
                <w:lang w:eastAsia="bg-BG"/>
              </w:rPr>
              <w:t xml:space="preserve">6. </w:t>
            </w:r>
            <w:r w:rsidRPr="00672BA1">
              <w:rPr>
                <w:rFonts w:ascii="Arial" w:hAnsi="Arial" w:cs="Arial"/>
                <w:sz w:val="18"/>
                <w:szCs w:val="18"/>
                <w:lang w:eastAsia="bg-BG"/>
              </w:rPr>
              <w:t>Забранява се залесяване с неприсъщи за района дървесни видове;</w:t>
            </w:r>
            <w:r w:rsidRPr="00672BA1">
              <w:rPr>
                <w:rFonts w:ascii="Arial" w:hAnsi="Arial" w:cs="Arial"/>
                <w:sz w:val="18"/>
                <w:szCs w:val="18"/>
                <w:lang w:eastAsia="bg-BG"/>
              </w:rPr>
              <w:br/>
            </w:r>
            <w:r w:rsidRPr="00672BA1">
              <w:rPr>
                <w:rFonts w:ascii="Arial" w:hAnsi="Arial" w:cs="Arial"/>
                <w:bCs/>
                <w:sz w:val="18"/>
                <w:szCs w:val="18"/>
                <w:lang w:eastAsia="bg-BG"/>
              </w:rPr>
              <w:t xml:space="preserve">7. </w:t>
            </w:r>
            <w:r w:rsidRPr="00672BA1">
              <w:rPr>
                <w:rFonts w:ascii="Arial" w:hAnsi="Arial" w:cs="Arial"/>
                <w:sz w:val="18"/>
                <w:szCs w:val="18"/>
                <w:lang w:eastAsia="bg-BG"/>
              </w:rPr>
              <w:t>Разрешава се извеждане на сечи, предвидени в горите със специално предназначение;</w:t>
            </w:r>
            <w:r w:rsidRPr="00672BA1">
              <w:rPr>
                <w:rFonts w:ascii="Arial" w:hAnsi="Arial" w:cs="Arial"/>
                <w:sz w:val="18"/>
                <w:szCs w:val="18"/>
                <w:lang w:eastAsia="bg-BG"/>
              </w:rPr>
              <w:br/>
            </w:r>
            <w:r w:rsidRPr="00672BA1">
              <w:rPr>
                <w:rFonts w:ascii="Arial" w:hAnsi="Arial" w:cs="Arial"/>
                <w:bCs/>
                <w:sz w:val="18"/>
                <w:szCs w:val="18"/>
                <w:lang w:eastAsia="bg-BG"/>
              </w:rPr>
              <w:t xml:space="preserve">8. </w:t>
            </w:r>
            <w:r w:rsidRPr="00672BA1">
              <w:rPr>
                <w:rFonts w:ascii="Arial" w:hAnsi="Arial" w:cs="Arial"/>
                <w:sz w:val="18"/>
                <w:szCs w:val="18"/>
                <w:lang w:eastAsia="bg-BG"/>
              </w:rPr>
              <w:t>Разрешава се провеждане на ловностопански мероприятия;</w:t>
            </w:r>
            <w:r w:rsidRPr="00672BA1">
              <w:rPr>
                <w:rFonts w:ascii="Arial" w:hAnsi="Arial" w:cs="Arial"/>
                <w:sz w:val="18"/>
                <w:szCs w:val="18"/>
                <w:lang w:eastAsia="bg-BG"/>
              </w:rPr>
              <w:br/>
            </w:r>
            <w:r w:rsidRPr="00672BA1">
              <w:rPr>
                <w:rFonts w:ascii="Arial" w:hAnsi="Arial" w:cs="Arial"/>
                <w:bCs/>
                <w:sz w:val="18"/>
                <w:szCs w:val="18"/>
                <w:lang w:eastAsia="bg-BG"/>
              </w:rPr>
              <w:t xml:space="preserve">9. </w:t>
            </w:r>
            <w:r w:rsidRPr="00672BA1">
              <w:rPr>
                <w:rFonts w:ascii="Arial" w:hAnsi="Arial" w:cs="Arial"/>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672BA1">
              <w:rPr>
                <w:rFonts w:ascii="Arial" w:hAnsi="Arial" w:cs="Arial"/>
                <w:sz w:val="18"/>
                <w:szCs w:val="18"/>
                <w:lang w:eastAsia="bg-BG"/>
              </w:rPr>
              <w:br/>
            </w:r>
            <w:r w:rsidRPr="00672BA1">
              <w:rPr>
                <w:rFonts w:ascii="Arial" w:hAnsi="Arial" w:cs="Arial"/>
                <w:bCs/>
                <w:sz w:val="18"/>
                <w:szCs w:val="18"/>
                <w:lang w:eastAsia="bg-BG"/>
              </w:rPr>
              <w:t xml:space="preserve">10. </w:t>
            </w:r>
            <w:r w:rsidRPr="00672BA1">
              <w:rPr>
                <w:rFonts w:ascii="Arial" w:hAnsi="Arial" w:cs="Arial"/>
                <w:sz w:val="18"/>
                <w:szCs w:val="18"/>
                <w:lang w:eastAsia="bg-BG"/>
              </w:rPr>
              <w:t>Разрешава се добив на сено.</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lastRenderedPageBreak/>
              <w:t>Защитена местност „Орлов камък”</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0.4</w:t>
            </w:r>
          </w:p>
        </w:tc>
        <w:tc>
          <w:tcPr>
            <w:tcW w:w="0" w:type="auto"/>
            <w:tcBorders>
              <w:top w:val="single" w:sz="4" w:space="0" w:color="000000"/>
              <w:left w:val="single" w:sz="4" w:space="0" w:color="000000"/>
              <w:bottom w:val="single" w:sz="4" w:space="0" w:color="000000"/>
            </w:tcBorders>
          </w:tcPr>
          <w:p w:rsidR="005457DA" w:rsidRPr="007C2713" w:rsidRDefault="005457DA" w:rsidP="00CC4592">
            <w:pPr>
              <w:rPr>
                <w:rFonts w:ascii="Arial" w:hAnsi="Arial" w:cs="Arial"/>
                <w:sz w:val="18"/>
                <w:szCs w:val="18"/>
                <w:highlight w:val="black"/>
              </w:rPr>
            </w:pPr>
            <w:r w:rsidRPr="007C2713">
              <w:rPr>
                <w:rFonts w:ascii="Arial" w:hAnsi="Arial" w:cs="Arial"/>
                <w:sz w:val="18"/>
                <w:szCs w:val="18"/>
                <w:highlight w:val="black"/>
              </w:rPr>
              <w:t>1105”г”,”4”</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p w:rsidR="005457DA" w:rsidRPr="00672BA1" w:rsidRDefault="005457DA" w:rsidP="00CC4592">
            <w:pPr>
              <w:rPr>
                <w:rFonts w:ascii="Arial" w:hAnsi="Arial" w:cs="Arial"/>
                <w:sz w:val="18"/>
                <w:szCs w:val="18"/>
              </w:rPr>
            </w:pPr>
            <w:r w:rsidRPr="00672BA1">
              <w:rPr>
                <w:rFonts w:ascii="Arial" w:hAnsi="Arial" w:cs="Arial"/>
                <w:sz w:val="18"/>
                <w:szCs w:val="18"/>
              </w:rPr>
              <w:t>РД-816/23.08.2002г.</w:t>
            </w:r>
          </w:p>
          <w:p w:rsidR="005457DA" w:rsidRPr="00672BA1" w:rsidRDefault="005457DA" w:rsidP="00CC4592">
            <w:pPr>
              <w:rPr>
                <w:rFonts w:ascii="Arial" w:hAnsi="Arial" w:cs="Arial"/>
                <w:sz w:val="18"/>
                <w:szCs w:val="18"/>
              </w:rPr>
            </w:pPr>
            <w:r w:rsidRPr="00672BA1">
              <w:rPr>
                <w:rFonts w:ascii="Arial" w:hAnsi="Arial" w:cs="Arial"/>
                <w:sz w:val="18"/>
                <w:szCs w:val="18"/>
              </w:rPr>
              <w:t xml:space="preserve">Прекатегоризация със заповед </w:t>
            </w:r>
          </w:p>
          <w:p w:rsidR="005457DA" w:rsidRPr="00672BA1" w:rsidRDefault="005457DA" w:rsidP="00CC4592">
            <w:pPr>
              <w:rPr>
                <w:rFonts w:ascii="Arial" w:hAnsi="Arial" w:cs="Arial"/>
                <w:sz w:val="18"/>
                <w:szCs w:val="18"/>
              </w:rPr>
            </w:pPr>
            <w:r w:rsidRPr="00672BA1">
              <w:rPr>
                <w:rFonts w:ascii="Arial" w:hAnsi="Arial" w:cs="Arial"/>
                <w:sz w:val="18"/>
                <w:szCs w:val="18"/>
              </w:rPr>
              <w:t>РД-531/12.07.2007г.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Обявена с цел запазване на находищата от Червен божур и останки от степни гори.</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ПЗ “Белите скали”</w:t>
            </w:r>
          </w:p>
        </w:tc>
        <w:tc>
          <w:tcPr>
            <w:tcW w:w="0" w:type="auto"/>
            <w:tcBorders>
              <w:left w:val="single" w:sz="4" w:space="0" w:color="000000"/>
              <w:bottom w:val="single" w:sz="4" w:space="0" w:color="000000"/>
            </w:tcBorders>
          </w:tcPr>
          <w:p w:rsidR="005457DA" w:rsidRPr="00D72FB3" w:rsidRDefault="00712BC9" w:rsidP="00CC4592">
            <w:pPr>
              <w:rPr>
                <w:rFonts w:ascii="Arial" w:hAnsi="Arial" w:cs="Arial"/>
                <w:sz w:val="18"/>
                <w:szCs w:val="18"/>
              </w:rPr>
            </w:pPr>
            <w:r w:rsidRPr="00D72FB3">
              <w:rPr>
                <w:rFonts w:eastAsia="Times New Roman"/>
                <w:sz w:val="18"/>
                <w:szCs w:val="18"/>
                <w:lang w:eastAsia="en-US"/>
              </w:rPr>
              <w:t>10.8</w:t>
            </w: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b/>
                <w:bCs/>
                <w:sz w:val="18"/>
                <w:szCs w:val="18"/>
                <w:lang w:eastAsia="en-US"/>
              </w:rPr>
            </w:pPr>
            <w:r w:rsidRPr="007C2713">
              <w:rPr>
                <w:rFonts w:eastAsia="Times New Roman"/>
                <w:sz w:val="18"/>
                <w:szCs w:val="18"/>
                <w:highlight w:val="black"/>
                <w:lang w:eastAsia="en-US"/>
              </w:rPr>
              <w:t>217 – 17, 18</w:t>
            </w:r>
            <w:r w:rsidRPr="00D72FB3">
              <w:rPr>
                <w:rFonts w:eastAsia="Times New Roman"/>
                <w:sz w:val="18"/>
                <w:szCs w:val="18"/>
                <w:lang w:eastAsia="en-US"/>
              </w:rPr>
              <w:t xml:space="preserve"> с обща незалесена площ 10.8 ха. </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sz w:val="18"/>
                <w:szCs w:val="18"/>
                <w:lang w:eastAsia="en-US"/>
              </w:rPr>
            </w:pPr>
            <w:r w:rsidRPr="00D72FB3">
              <w:rPr>
                <w:rFonts w:eastAsia="Times New Roman"/>
                <w:sz w:val="18"/>
                <w:szCs w:val="18"/>
                <w:lang w:eastAsia="en-US"/>
              </w:rPr>
              <w:t xml:space="preserve">Обявена за Природна забележителност със Заповед No РД - 486 от 17.04.2003 г.,ДВ, бр. 48 от 23.05.2003 г.  в землището на гр. Бяла, община Бяла.217 – 17,18 , с обща незалесена площ 10.8 ха. </w:t>
            </w:r>
          </w:p>
          <w:p w:rsidR="00712BC9" w:rsidRPr="00D72FB3" w:rsidRDefault="00712BC9" w:rsidP="00712BC9">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всякакво строителство;</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разкриване на кариери и геологопроучвателни и добивни работи;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алпинизъм;</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нарушаване целостта на скалните образувания и всякакви други дейности, които могат да нарушат тяхното естествено състояние или да намалят естетическата им стойност.</w:t>
            </w:r>
          </w:p>
          <w:p w:rsidR="00712BC9" w:rsidRPr="00D72FB3" w:rsidRDefault="00712BC9" w:rsidP="00712BC9">
            <w:pPr>
              <w:suppressAutoHyphens w:val="0"/>
              <w:jc w:val="both"/>
              <w:rPr>
                <w:rFonts w:eastAsia="Times New Roman"/>
                <w:b/>
                <w:bCs/>
                <w:sz w:val="18"/>
                <w:szCs w:val="18"/>
                <w:lang w:eastAsia="en-US"/>
              </w:rPr>
            </w:pP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712BC9" w:rsidRPr="00712BC9" w:rsidRDefault="00712BC9" w:rsidP="00712BC9">
            <w:pPr>
              <w:suppressAutoHyphens w:val="0"/>
              <w:rPr>
                <w:rFonts w:eastAsia="Times New Roman"/>
                <w:sz w:val="18"/>
                <w:szCs w:val="18"/>
                <w:lang w:val="en-US" w:eastAsia="en-US"/>
              </w:rPr>
            </w:pPr>
            <w:r w:rsidRPr="00D72FB3">
              <w:rPr>
                <w:rFonts w:eastAsia="Times New Roman"/>
                <w:sz w:val="18"/>
                <w:szCs w:val="18"/>
                <w:lang w:eastAsia="en-US"/>
              </w:rPr>
              <w:t>Опазване на уникален непрекъснат скален геоложки профил, представляващ геохроноложка граница Креда - Терциер и съпътстваща я иридиево-редкометална аномалия.</w:t>
            </w:r>
          </w:p>
          <w:p w:rsidR="005457DA" w:rsidRPr="00712BC9" w:rsidRDefault="005457DA" w:rsidP="00CC4592">
            <w:pPr>
              <w:rPr>
                <w:rFonts w:ascii="Arial" w:hAnsi="Arial" w:cs="Arial"/>
                <w:sz w:val="18"/>
                <w:szCs w:val="18"/>
              </w:rPr>
            </w:pP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ЗМ “Горска барака”</w:t>
            </w:r>
          </w:p>
        </w:tc>
        <w:tc>
          <w:tcPr>
            <w:tcW w:w="0" w:type="auto"/>
            <w:tcBorders>
              <w:left w:val="single" w:sz="4" w:space="0" w:color="000000"/>
              <w:bottom w:val="single" w:sz="4" w:space="0" w:color="000000"/>
            </w:tcBorders>
          </w:tcPr>
          <w:p w:rsidR="005457DA" w:rsidRPr="00D72FB3" w:rsidRDefault="005457DA" w:rsidP="00EA4C6C">
            <w:pPr>
              <w:rPr>
                <w:rFonts w:ascii="Arial" w:hAnsi="Arial" w:cs="Arial"/>
                <w:sz w:val="18"/>
                <w:szCs w:val="18"/>
              </w:rPr>
            </w:pPr>
            <w:r w:rsidRPr="00D72FB3">
              <w:rPr>
                <w:rFonts w:ascii="Arial" w:hAnsi="Arial" w:cs="Arial"/>
                <w:sz w:val="18"/>
                <w:szCs w:val="18"/>
              </w:rPr>
              <w:t>9</w:t>
            </w:r>
            <w:r w:rsidR="00EA4C6C" w:rsidRPr="00D72FB3">
              <w:rPr>
                <w:rFonts w:ascii="Arial" w:hAnsi="Arial" w:cs="Arial"/>
                <w:sz w:val="18"/>
                <w:szCs w:val="18"/>
              </w:rPr>
              <w:t>1</w:t>
            </w:r>
            <w:r w:rsidRPr="00D72FB3">
              <w:rPr>
                <w:rFonts w:ascii="Arial" w:hAnsi="Arial" w:cs="Arial"/>
                <w:sz w:val="18"/>
                <w:szCs w:val="18"/>
              </w:rPr>
              <w:t>.</w:t>
            </w:r>
            <w:r w:rsidR="00EA4C6C" w:rsidRPr="00D72FB3">
              <w:rPr>
                <w:rFonts w:ascii="Arial" w:hAnsi="Arial" w:cs="Arial"/>
                <w:sz w:val="18"/>
                <w:szCs w:val="18"/>
              </w:rPr>
              <w:t>2</w:t>
            </w: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sz w:val="18"/>
                <w:szCs w:val="18"/>
                <w:lang w:val="en-US" w:eastAsia="en-US"/>
              </w:rPr>
            </w:pPr>
            <w:r w:rsidRPr="007C2713">
              <w:rPr>
                <w:rFonts w:eastAsia="Times New Roman"/>
                <w:sz w:val="18"/>
                <w:szCs w:val="18"/>
                <w:highlight w:val="black"/>
                <w:lang w:val="ru-RU" w:eastAsia="en-US"/>
              </w:rPr>
              <w:t>335 а, б, в, г, д, е, ж, з, и, к, л, 1</w:t>
            </w:r>
          </w:p>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val="ru-RU" w:eastAsia="en-US"/>
              </w:rPr>
              <w:t>с обща площ 91.2 ха, от която залесена 89.7 ха и незалесена 1.5 ха.</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eastAsia="en-US"/>
              </w:rPr>
              <w:t>Обявена за природна забележителност със Заповед No.374 от 05.05.1982 г., ДВ бр. 39/1982 г. прекатегоризирана в защитена местност със Заповед РД-820 от 23.08.2002 г. ДВ бр. 86 от 10.09.2002 г., в землището на  с. Юнец, община Долни чифлик.</w:t>
            </w:r>
          </w:p>
          <w:p w:rsidR="005457DA" w:rsidRPr="00D72FB3" w:rsidRDefault="00AF70C2" w:rsidP="00AF70C2">
            <w:pPr>
              <w:suppressAutoHyphens w:val="0"/>
              <w:rPr>
                <w:rFonts w:ascii="Arial" w:hAnsi="Arial" w:cs="Arial"/>
                <w:sz w:val="18"/>
                <w:szCs w:val="18"/>
              </w:rPr>
            </w:pPr>
            <w:r w:rsidRPr="00D72FB3">
              <w:rPr>
                <w:rFonts w:eastAsia="Times New Roman"/>
                <w:b/>
                <w:bCs/>
                <w:sz w:val="18"/>
                <w:szCs w:val="18"/>
                <w:lang w:eastAsia="en-US"/>
              </w:rPr>
              <w:t>1. </w:t>
            </w:r>
            <w:r w:rsidRPr="00D72FB3">
              <w:rPr>
                <w:rFonts w:eastAsia="Times New Roman"/>
                <w:sz w:val="18"/>
                <w:szCs w:val="18"/>
                <w:lang w:eastAsia="en-US"/>
              </w:rPr>
              <w:t>Забранява се извеждането на сечи, освен отгледни и санитарни</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паша на домашни животни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строителството</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разкриването на кариери, провеждането на минно-геоложки и други дейности, с които се изменя както естествения облик на местността</w:t>
            </w:r>
            <w:r w:rsidRPr="00D72FB3">
              <w:rPr>
                <w:rFonts w:eastAsia="Times New Roman"/>
                <w:sz w:val="18"/>
                <w:szCs w:val="18"/>
                <w:lang w:eastAsia="en-US"/>
              </w:rPr>
              <w:br/>
            </w:r>
            <w:r w:rsidRPr="00D72FB3">
              <w:rPr>
                <w:rFonts w:eastAsia="Times New Roman"/>
                <w:b/>
                <w:bCs/>
                <w:sz w:val="18"/>
                <w:szCs w:val="18"/>
                <w:lang w:eastAsia="en-US"/>
              </w:rPr>
              <w:lastRenderedPageBreak/>
              <w:t>5. </w:t>
            </w:r>
            <w:r w:rsidRPr="00D72FB3">
              <w:rPr>
                <w:rFonts w:eastAsia="Times New Roman"/>
                <w:sz w:val="18"/>
                <w:szCs w:val="18"/>
                <w:lang w:eastAsia="en-US"/>
              </w:rPr>
              <w:t>Забранява се ловуването</w:t>
            </w:r>
          </w:p>
        </w:tc>
        <w:tc>
          <w:tcPr>
            <w:tcW w:w="0" w:type="auto"/>
            <w:tcBorders>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D72FB3">
              <w:rPr>
                <w:rFonts w:ascii="Arial" w:hAnsi="Arial" w:cs="Arial"/>
                <w:sz w:val="18"/>
                <w:szCs w:val="18"/>
              </w:rPr>
              <w:lastRenderedPageBreak/>
              <w:t>Опазване на вековна благуново-горуново-буково-смесена гора.</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Лонгоза</w:t>
            </w:r>
          </w:p>
          <w:p w:rsidR="005457DA" w:rsidRPr="00D72FB3" w:rsidRDefault="005457DA" w:rsidP="00CC4592">
            <w:pPr>
              <w:rPr>
                <w:rFonts w:ascii="Arial" w:hAnsi="Arial" w:cs="Arial"/>
                <w:sz w:val="18"/>
                <w:szCs w:val="18"/>
              </w:rPr>
            </w:pPr>
            <w:r w:rsidRPr="00D72FB3">
              <w:rPr>
                <w:rFonts w:ascii="Arial" w:hAnsi="Arial" w:cs="Arial"/>
                <w:i/>
                <w:sz w:val="18"/>
                <w:szCs w:val="18"/>
              </w:rPr>
              <w:t>Буферна зона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5457DA" w:rsidRPr="00D72FB3" w:rsidRDefault="003E31D7" w:rsidP="00CC4592">
            <w:pPr>
              <w:rPr>
                <w:rFonts w:ascii="Arial" w:hAnsi="Arial" w:cs="Arial"/>
                <w:sz w:val="18"/>
                <w:szCs w:val="18"/>
              </w:rPr>
            </w:pPr>
            <w:r w:rsidRPr="00D72FB3">
              <w:rPr>
                <w:rFonts w:eastAsia="Times New Roman"/>
                <w:sz w:val="18"/>
                <w:szCs w:val="18"/>
                <w:lang w:val="ru-RU" w:eastAsia="en-US"/>
              </w:rPr>
              <w:t>97.5</w:t>
            </w: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7C2713">
              <w:rPr>
                <w:rFonts w:eastAsia="Times New Roman"/>
                <w:sz w:val="18"/>
                <w:szCs w:val="18"/>
                <w:highlight w:val="black"/>
                <w:lang w:val="ru-RU" w:eastAsia="en-US"/>
              </w:rPr>
              <w:t>86 г, д, е, ж, з, и. 87 е, ж, з, и, к, л, м, н, о, 3. 111 а, б, в, г, д, е, 1. 116 ж, и, к, л, м, н, о, 1, 2, 3, 4, 9.</w:t>
            </w:r>
            <w:r w:rsidRPr="00D72FB3">
              <w:rPr>
                <w:rFonts w:eastAsia="Times New Roman"/>
                <w:sz w:val="18"/>
                <w:szCs w:val="18"/>
                <w:lang w:val="ru-RU" w:eastAsia="en-US"/>
              </w:rPr>
              <w:t xml:space="preserve"> с обща площ 97.5 ха, от която залесена 95.7 ха и незалесена 1.8 ха</w:t>
            </w:r>
            <w:r w:rsidRPr="00D72FB3">
              <w:rPr>
                <w:rFonts w:eastAsia="Times New Roman"/>
                <w:sz w:val="18"/>
                <w:szCs w:val="18"/>
                <w:lang w:val="en-US" w:eastAsia="en-US"/>
              </w:rPr>
              <w:t>.</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D72FB3">
              <w:rPr>
                <w:rFonts w:eastAsia="Times New Roman"/>
                <w:sz w:val="18"/>
                <w:szCs w:val="18"/>
                <w:lang w:eastAsia="en-US"/>
              </w:rPr>
              <w:t>Обявена за буферна зона на резерват „Камчия“ със Заповед No 391 от 25.04.1983 г. ДВ ,бр.38 от 1983 г. на Комитета за опазване на природната среда, прекатегоризирана в защитена местност със Заповед  No.РД-523 от 12.07.2007 г., изм. Заповед No.РД-315 от 12.05.2009 г., в землищата на селата  Равна гора и Близнаци, община Аврен и селата Старо оряхово, Ново оряхово и Шкорпиловци, община Долни Чифлик.</w:t>
            </w:r>
          </w:p>
          <w:p w:rsidR="003E31D7" w:rsidRPr="00D72FB3" w:rsidRDefault="003E31D7" w:rsidP="003E31D7">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събиране на диворастящи растения, плодове и семена;</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употреба на химически средства за растителна защита;</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лова;</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eastAsia="Times New Roman"/>
                <w:sz w:val="18"/>
                <w:szCs w:val="18"/>
                <w:lang w:eastAsia="en-US"/>
              </w:rPr>
              <w:br/>
            </w:r>
            <w:r w:rsidRPr="00D72FB3">
              <w:rPr>
                <w:rFonts w:eastAsia="Times New Roman"/>
                <w:b/>
                <w:bCs/>
                <w:sz w:val="18"/>
                <w:szCs w:val="18"/>
                <w:lang w:eastAsia="en-US"/>
              </w:rPr>
              <w:t>5. </w:t>
            </w:r>
            <w:r w:rsidRPr="00D72FB3">
              <w:rPr>
                <w:rFonts w:eastAsia="Times New Roman"/>
                <w:sz w:val="18"/>
                <w:szCs w:val="18"/>
                <w:lang w:eastAsia="en-US"/>
              </w:rPr>
              <w:t>Забранява се всякакъв вид строителство;</w:t>
            </w:r>
            <w:r w:rsidRPr="00D72FB3">
              <w:rPr>
                <w:rFonts w:eastAsia="Times New Roman"/>
                <w:sz w:val="18"/>
                <w:szCs w:val="18"/>
                <w:lang w:eastAsia="en-US"/>
              </w:rPr>
              <w:br/>
            </w:r>
            <w:r w:rsidRPr="00D72FB3">
              <w:rPr>
                <w:rFonts w:eastAsia="Times New Roman"/>
                <w:b/>
                <w:bCs/>
                <w:sz w:val="18"/>
                <w:szCs w:val="18"/>
                <w:lang w:eastAsia="en-US"/>
              </w:rPr>
              <w:t>6. </w:t>
            </w:r>
            <w:r w:rsidRPr="00D72FB3">
              <w:rPr>
                <w:rFonts w:eastAsia="Times New Roman"/>
                <w:sz w:val="18"/>
                <w:szCs w:val="18"/>
                <w:lang w:eastAsia="en-US"/>
              </w:rPr>
              <w:t>Забранява се изменението на водния режим на реката, замърсяването и с химически вещества, промишлени и битови отпадъци;</w:t>
            </w:r>
            <w:r w:rsidRPr="00D72FB3">
              <w:rPr>
                <w:rFonts w:eastAsia="Times New Roman"/>
                <w:sz w:val="18"/>
                <w:szCs w:val="18"/>
                <w:lang w:eastAsia="en-US"/>
              </w:rPr>
              <w:br/>
            </w:r>
            <w:r w:rsidRPr="00D72FB3">
              <w:rPr>
                <w:rFonts w:eastAsia="Times New Roman"/>
                <w:b/>
                <w:bCs/>
                <w:sz w:val="18"/>
                <w:szCs w:val="18"/>
                <w:lang w:eastAsia="en-US"/>
              </w:rPr>
              <w:t>7. </w:t>
            </w:r>
            <w:r w:rsidRPr="00D72FB3">
              <w:rPr>
                <w:rFonts w:eastAsia="Times New Roman"/>
                <w:sz w:val="18"/>
                <w:szCs w:val="18"/>
                <w:lang w:eastAsia="en-US"/>
              </w:rPr>
              <w:t>Разрешава се извеждането в горите на отгледни, санитарни, групово-изборни и изборни сечи;</w:t>
            </w:r>
            <w:r w:rsidRPr="00D72FB3">
              <w:rPr>
                <w:rFonts w:eastAsia="Times New Roman"/>
                <w:sz w:val="18"/>
                <w:szCs w:val="18"/>
                <w:lang w:eastAsia="en-US"/>
              </w:rPr>
              <w:br/>
            </w:r>
            <w:r w:rsidRPr="00D72FB3">
              <w:rPr>
                <w:rFonts w:eastAsia="Times New Roman"/>
                <w:b/>
                <w:bCs/>
                <w:sz w:val="18"/>
                <w:szCs w:val="18"/>
                <w:lang w:eastAsia="en-US"/>
              </w:rPr>
              <w:t>8. </w:t>
            </w:r>
            <w:r w:rsidRPr="00D72FB3">
              <w:rPr>
                <w:rFonts w:eastAsia="Times New Roman"/>
                <w:sz w:val="18"/>
                <w:szCs w:val="18"/>
                <w:lang w:eastAsia="en-US"/>
              </w:rPr>
              <w:t>Разрешава се косене на сено и селскостопанска дейност, каквато традиционно е провеждана в района;</w:t>
            </w:r>
            <w:r w:rsidRPr="00D72FB3">
              <w:rPr>
                <w:rFonts w:eastAsia="Times New Roman"/>
                <w:sz w:val="18"/>
                <w:szCs w:val="18"/>
                <w:lang w:eastAsia="en-US"/>
              </w:rPr>
              <w:br/>
            </w:r>
            <w:r w:rsidRPr="00D72FB3">
              <w:rPr>
                <w:rFonts w:eastAsia="Times New Roman"/>
                <w:b/>
                <w:bCs/>
                <w:sz w:val="18"/>
                <w:szCs w:val="18"/>
                <w:lang w:eastAsia="en-US"/>
              </w:rPr>
              <w:t>9. </w:t>
            </w:r>
            <w:r w:rsidRPr="00D72FB3">
              <w:rPr>
                <w:rFonts w:eastAsia="Times New Roman"/>
                <w:sz w:val="18"/>
                <w:szCs w:val="18"/>
                <w:lang w:eastAsia="en-US"/>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Лонгоза е обявена за защитена местност със Заповед No.РД-523 от 12.07.2007 г.</w:t>
            </w:r>
          </w:p>
          <w:p w:rsidR="005457DA" w:rsidRPr="00D72FB3" w:rsidRDefault="005457DA" w:rsidP="00CC4592">
            <w:pPr>
              <w:rPr>
                <w:rFonts w:ascii="Arial" w:hAnsi="Arial" w:cs="Arial"/>
                <w:sz w:val="18"/>
                <w:szCs w:val="18"/>
                <w:lang w:eastAsia="bg-BG"/>
              </w:rPr>
            </w:pPr>
            <w:r w:rsidRPr="00D72FB3">
              <w:rPr>
                <w:rFonts w:ascii="Arial" w:hAnsi="Arial" w:cs="Arial"/>
                <w:bCs/>
                <w:sz w:val="18"/>
                <w:szCs w:val="18"/>
                <w:lang w:eastAsia="bg-BG"/>
              </w:rPr>
              <w:t>Документи за промяна:</w:t>
            </w:r>
            <w:r w:rsidRPr="00D72FB3">
              <w:rPr>
                <w:rFonts w:ascii="Arial" w:hAnsi="Arial" w:cs="Arial"/>
                <w:sz w:val="18"/>
                <w:szCs w:val="18"/>
                <w:lang w:eastAsia="bg-BG"/>
              </w:rPr>
              <w:br/>
              <w:t>Промяна в режима на дейностите със Заповед No.РД-315 от 12.05.2009</w:t>
            </w:r>
          </w:p>
          <w:p w:rsidR="005457DA" w:rsidRPr="00672BA1" w:rsidRDefault="005457DA" w:rsidP="00CC4592">
            <w:pPr>
              <w:rPr>
                <w:rFonts w:ascii="Arial" w:hAnsi="Arial" w:cs="Arial"/>
                <w:sz w:val="18"/>
                <w:szCs w:val="18"/>
                <w:lang w:eastAsia="bg-BG"/>
              </w:rPr>
            </w:pPr>
            <w:r w:rsidRPr="00D72FB3">
              <w:rPr>
                <w:rFonts w:ascii="Arial" w:hAnsi="Arial" w:cs="Arial"/>
                <w:bCs/>
                <w:sz w:val="18"/>
                <w:szCs w:val="18"/>
                <w:lang w:eastAsia="bg-BG"/>
              </w:rPr>
              <w:t>Режим на дейности:</w:t>
            </w:r>
            <w:r w:rsidRPr="00D72FB3">
              <w:rPr>
                <w:rFonts w:ascii="Arial" w:hAnsi="Arial" w:cs="Arial"/>
                <w:sz w:val="18"/>
                <w:szCs w:val="18"/>
                <w:lang w:eastAsia="bg-BG"/>
              </w:rPr>
              <w:br/>
            </w:r>
            <w:r w:rsidRPr="00D72FB3">
              <w:rPr>
                <w:rFonts w:ascii="Arial" w:hAnsi="Arial" w:cs="Arial"/>
                <w:bCs/>
                <w:sz w:val="18"/>
                <w:szCs w:val="18"/>
                <w:lang w:eastAsia="bg-BG"/>
              </w:rPr>
              <w:t xml:space="preserve">1. </w:t>
            </w:r>
            <w:r w:rsidRPr="00D72FB3">
              <w:rPr>
                <w:rFonts w:ascii="Arial" w:hAnsi="Arial" w:cs="Arial"/>
                <w:sz w:val="18"/>
                <w:szCs w:val="18"/>
                <w:lang w:eastAsia="bg-BG"/>
              </w:rPr>
              <w:t>Забранява се събиране на диворастящи растения, плодове и семена;</w:t>
            </w:r>
            <w:r w:rsidRPr="00D72FB3">
              <w:rPr>
                <w:rFonts w:ascii="Arial" w:hAnsi="Arial" w:cs="Arial"/>
                <w:sz w:val="18"/>
                <w:szCs w:val="18"/>
                <w:lang w:eastAsia="bg-BG"/>
              </w:rPr>
              <w:br/>
            </w:r>
            <w:r w:rsidRPr="00D72FB3">
              <w:rPr>
                <w:rFonts w:ascii="Arial" w:hAnsi="Arial" w:cs="Arial"/>
                <w:bCs/>
                <w:sz w:val="18"/>
                <w:szCs w:val="18"/>
                <w:lang w:eastAsia="bg-BG"/>
              </w:rPr>
              <w:t xml:space="preserve">2. </w:t>
            </w:r>
            <w:r w:rsidRPr="00D72FB3">
              <w:rPr>
                <w:rFonts w:ascii="Arial" w:hAnsi="Arial" w:cs="Arial"/>
                <w:sz w:val="18"/>
                <w:szCs w:val="18"/>
                <w:lang w:eastAsia="bg-BG"/>
              </w:rPr>
              <w:t>Забранява се употреба на химически средства за растителна защита;</w:t>
            </w:r>
            <w:r w:rsidRPr="00D72FB3">
              <w:rPr>
                <w:rFonts w:ascii="Arial" w:hAnsi="Arial" w:cs="Arial"/>
                <w:sz w:val="18"/>
                <w:szCs w:val="18"/>
                <w:lang w:eastAsia="bg-BG"/>
              </w:rPr>
              <w:br/>
            </w:r>
            <w:r w:rsidRPr="00D72FB3">
              <w:rPr>
                <w:rFonts w:ascii="Arial" w:hAnsi="Arial" w:cs="Arial"/>
                <w:bCs/>
                <w:sz w:val="18"/>
                <w:szCs w:val="18"/>
                <w:lang w:eastAsia="bg-BG"/>
              </w:rPr>
              <w:t xml:space="preserve">3. </w:t>
            </w:r>
            <w:r w:rsidRPr="00D72FB3">
              <w:rPr>
                <w:rFonts w:ascii="Arial" w:hAnsi="Arial" w:cs="Arial"/>
                <w:sz w:val="18"/>
                <w:szCs w:val="18"/>
                <w:lang w:eastAsia="bg-BG"/>
              </w:rPr>
              <w:t>Забранява се лова;</w:t>
            </w:r>
            <w:r w:rsidRPr="00D72FB3">
              <w:rPr>
                <w:rFonts w:ascii="Arial" w:hAnsi="Arial" w:cs="Arial"/>
                <w:sz w:val="18"/>
                <w:szCs w:val="18"/>
                <w:lang w:eastAsia="bg-BG"/>
              </w:rPr>
              <w:br/>
            </w:r>
            <w:r w:rsidRPr="00D72FB3">
              <w:rPr>
                <w:rFonts w:ascii="Arial" w:hAnsi="Arial" w:cs="Arial"/>
                <w:bCs/>
                <w:sz w:val="18"/>
                <w:szCs w:val="18"/>
                <w:lang w:eastAsia="bg-BG"/>
              </w:rPr>
              <w:t xml:space="preserve">4. </w:t>
            </w:r>
            <w:r w:rsidRPr="00D72FB3">
              <w:rPr>
                <w:rFonts w:ascii="Arial" w:hAnsi="Arial" w:cs="Arial"/>
                <w:sz w:val="18"/>
                <w:szCs w:val="18"/>
                <w:lang w:eastAsia="bg-BG"/>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ascii="Arial" w:hAnsi="Arial" w:cs="Arial"/>
                <w:sz w:val="18"/>
                <w:szCs w:val="18"/>
                <w:lang w:eastAsia="bg-BG"/>
              </w:rPr>
              <w:br/>
            </w:r>
            <w:r w:rsidRPr="00D72FB3">
              <w:rPr>
                <w:rFonts w:ascii="Arial" w:hAnsi="Arial" w:cs="Arial"/>
                <w:bCs/>
                <w:sz w:val="18"/>
                <w:szCs w:val="18"/>
                <w:lang w:eastAsia="bg-BG"/>
              </w:rPr>
              <w:t xml:space="preserve">5. </w:t>
            </w:r>
            <w:r w:rsidRPr="00D72FB3">
              <w:rPr>
                <w:rFonts w:ascii="Arial" w:hAnsi="Arial" w:cs="Arial"/>
                <w:sz w:val="18"/>
                <w:szCs w:val="18"/>
                <w:lang w:eastAsia="bg-BG"/>
              </w:rPr>
              <w:t>Забранява се всякакъв вид строителство;</w:t>
            </w:r>
            <w:r w:rsidRPr="00D72FB3">
              <w:rPr>
                <w:rFonts w:ascii="Arial" w:hAnsi="Arial" w:cs="Arial"/>
                <w:sz w:val="18"/>
                <w:szCs w:val="18"/>
                <w:lang w:eastAsia="bg-BG"/>
              </w:rPr>
              <w:br/>
            </w:r>
            <w:r w:rsidRPr="00D72FB3">
              <w:rPr>
                <w:rFonts w:ascii="Arial" w:hAnsi="Arial" w:cs="Arial"/>
                <w:bCs/>
                <w:sz w:val="18"/>
                <w:szCs w:val="18"/>
                <w:lang w:eastAsia="bg-BG"/>
              </w:rPr>
              <w:t xml:space="preserve">6. </w:t>
            </w:r>
            <w:r w:rsidRPr="00D72FB3">
              <w:rPr>
                <w:rFonts w:ascii="Arial" w:hAnsi="Arial" w:cs="Arial"/>
                <w:sz w:val="18"/>
                <w:szCs w:val="18"/>
                <w:lang w:eastAsia="bg-BG"/>
              </w:rPr>
              <w:t>Забранява се изменението на водния режим на реката, замърсяването и с химически вещества, промишлени и битови отпадъци;</w:t>
            </w:r>
            <w:r w:rsidRPr="00D72FB3">
              <w:rPr>
                <w:rFonts w:ascii="Arial" w:hAnsi="Arial" w:cs="Arial"/>
                <w:sz w:val="18"/>
                <w:szCs w:val="18"/>
                <w:lang w:eastAsia="bg-BG"/>
              </w:rPr>
              <w:br/>
            </w:r>
            <w:r w:rsidRPr="00D72FB3">
              <w:rPr>
                <w:rFonts w:ascii="Arial" w:hAnsi="Arial" w:cs="Arial"/>
                <w:bCs/>
                <w:sz w:val="18"/>
                <w:szCs w:val="18"/>
                <w:lang w:eastAsia="bg-BG"/>
              </w:rPr>
              <w:t xml:space="preserve">7. </w:t>
            </w:r>
            <w:r w:rsidRPr="00D72FB3">
              <w:rPr>
                <w:rFonts w:ascii="Arial" w:hAnsi="Arial" w:cs="Arial"/>
                <w:sz w:val="18"/>
                <w:szCs w:val="18"/>
                <w:lang w:eastAsia="bg-BG"/>
              </w:rPr>
              <w:t>Разрешава се извеждането в горите на отгледни, санитарни, групово-изборни и изборни сечи;</w:t>
            </w:r>
            <w:r w:rsidRPr="00D72FB3">
              <w:rPr>
                <w:rFonts w:ascii="Arial" w:hAnsi="Arial" w:cs="Arial"/>
                <w:sz w:val="18"/>
                <w:szCs w:val="18"/>
                <w:lang w:eastAsia="bg-BG"/>
              </w:rPr>
              <w:br/>
            </w:r>
            <w:r w:rsidRPr="00D72FB3">
              <w:rPr>
                <w:rFonts w:ascii="Arial" w:hAnsi="Arial" w:cs="Arial"/>
                <w:bCs/>
                <w:sz w:val="18"/>
                <w:szCs w:val="18"/>
                <w:lang w:eastAsia="bg-BG"/>
              </w:rPr>
              <w:t xml:space="preserve">8. </w:t>
            </w:r>
            <w:r w:rsidRPr="00D72FB3">
              <w:rPr>
                <w:rFonts w:ascii="Arial" w:hAnsi="Arial" w:cs="Arial"/>
                <w:sz w:val="18"/>
                <w:szCs w:val="18"/>
                <w:lang w:eastAsia="bg-BG"/>
              </w:rPr>
              <w:t>Разрешава се косене на сено и селскостопанска дейност, каквато традиционно е провеждана в района;</w:t>
            </w:r>
            <w:r w:rsidRPr="00D72FB3">
              <w:rPr>
                <w:rFonts w:ascii="Arial" w:hAnsi="Arial" w:cs="Arial"/>
                <w:sz w:val="18"/>
                <w:szCs w:val="18"/>
                <w:lang w:eastAsia="bg-BG"/>
              </w:rPr>
              <w:br/>
            </w:r>
            <w:r w:rsidRPr="00D72FB3">
              <w:rPr>
                <w:rFonts w:ascii="Arial" w:hAnsi="Arial" w:cs="Arial"/>
                <w:bCs/>
                <w:sz w:val="18"/>
                <w:szCs w:val="18"/>
                <w:lang w:eastAsia="bg-BG"/>
              </w:rPr>
              <w:t xml:space="preserve">9. </w:t>
            </w:r>
            <w:r w:rsidRPr="00D72FB3">
              <w:rPr>
                <w:rFonts w:ascii="Arial" w:hAnsi="Arial" w:cs="Arial"/>
                <w:sz w:val="18"/>
                <w:szCs w:val="18"/>
                <w:lang w:eastAsia="bg-BG"/>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tc>
      </w:tr>
      <w:tr w:rsidR="000711F8" w:rsidRPr="00672BA1" w:rsidTr="00CC4592">
        <w:trPr>
          <w:trHeight w:val="977"/>
        </w:trPr>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Солник</w:t>
            </w:r>
          </w:p>
          <w:p w:rsidR="005457DA" w:rsidRPr="00D72FB3" w:rsidRDefault="005457DA" w:rsidP="00CC4592">
            <w:pPr>
              <w:rPr>
                <w:rFonts w:ascii="Arial" w:hAnsi="Arial" w:cs="Arial"/>
                <w:i/>
                <w:sz w:val="18"/>
                <w:szCs w:val="18"/>
              </w:rPr>
            </w:pPr>
          </w:p>
          <w:p w:rsidR="005457DA" w:rsidRPr="00D72FB3" w:rsidRDefault="005457DA" w:rsidP="00CC4592">
            <w:pPr>
              <w:rPr>
                <w:rFonts w:ascii="Arial" w:hAnsi="Arial" w:cs="Arial"/>
                <w:sz w:val="18"/>
                <w:szCs w:val="18"/>
              </w:rPr>
            </w:pPr>
            <w:r w:rsidRPr="00D72FB3">
              <w:rPr>
                <w:rFonts w:ascii="Arial" w:hAnsi="Arial" w:cs="Arial"/>
                <w:i/>
                <w:sz w:val="18"/>
                <w:szCs w:val="18"/>
              </w:rPr>
              <w:t xml:space="preserve">Буферна зона на </w:t>
            </w:r>
            <w:r w:rsidRPr="00D72FB3">
              <w:rPr>
                <w:rFonts w:ascii="Arial" w:hAnsi="Arial" w:cs="Arial"/>
                <w:i/>
                <w:sz w:val="18"/>
                <w:szCs w:val="18"/>
              </w:rPr>
              <w:lastRenderedPageBreak/>
              <w:t>резерват “Киров дол”</w:t>
            </w:r>
          </w:p>
        </w:tc>
        <w:tc>
          <w:tcPr>
            <w:tcW w:w="0" w:type="auto"/>
            <w:tcBorders>
              <w:left w:val="single" w:sz="4" w:space="0" w:color="000000"/>
              <w:bottom w:val="single" w:sz="4" w:space="0" w:color="000000"/>
            </w:tcBorders>
          </w:tcPr>
          <w:p w:rsidR="005457DA" w:rsidRPr="00D72FB3" w:rsidRDefault="000711F8" w:rsidP="00CC4592">
            <w:pPr>
              <w:rPr>
                <w:rFonts w:ascii="Arial" w:hAnsi="Arial" w:cs="Arial"/>
                <w:sz w:val="18"/>
                <w:szCs w:val="18"/>
              </w:rPr>
            </w:pPr>
            <w:r w:rsidRPr="00D72FB3">
              <w:rPr>
                <w:rFonts w:eastAsia="Calibri"/>
                <w:sz w:val="18"/>
                <w:szCs w:val="18"/>
                <w:lang w:val="ru-RU" w:eastAsia="bg-BG"/>
              </w:rPr>
              <w:lastRenderedPageBreak/>
              <w:t>33.8</w:t>
            </w: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rPr>
                <w:rFonts w:eastAsia="Times New Roman"/>
                <w:sz w:val="18"/>
                <w:szCs w:val="18"/>
                <w:lang w:eastAsia="bg-BG"/>
              </w:rPr>
            </w:pPr>
            <w:r w:rsidRPr="007C2713">
              <w:rPr>
                <w:rFonts w:eastAsia="Calibri"/>
                <w:sz w:val="18"/>
                <w:szCs w:val="18"/>
                <w:highlight w:val="black"/>
                <w:lang w:val="ru-RU" w:eastAsia="bg-BG"/>
              </w:rPr>
              <w:t>1 ж, з. 407 а, б. 409 а, б, в, г.</w:t>
            </w:r>
            <w:r w:rsidRPr="00D72FB3">
              <w:rPr>
                <w:rFonts w:eastAsia="Calibri"/>
                <w:sz w:val="18"/>
                <w:szCs w:val="18"/>
                <w:lang w:val="ru-RU" w:eastAsia="bg-BG"/>
              </w:rPr>
              <w:t xml:space="preserve"> с обща площ 33.8 ха, от която залесена 33.8 ха</w:t>
            </w:r>
            <w:r w:rsidRPr="00D72FB3">
              <w:rPr>
                <w:rFonts w:eastAsia="Times New Roman"/>
                <w:sz w:val="18"/>
                <w:szCs w:val="18"/>
                <w:lang w:eastAsia="bg-BG"/>
              </w:rPr>
              <w:t xml:space="preserve">. </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sz w:val="18"/>
                <w:szCs w:val="18"/>
                <w:lang w:eastAsia="bg-BG"/>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прекатегоризирана в защитена </w:t>
            </w:r>
            <w:r w:rsidRPr="00D72FB3">
              <w:rPr>
                <w:rFonts w:eastAsia="Times New Roman"/>
                <w:sz w:val="18"/>
                <w:szCs w:val="18"/>
                <w:lang w:eastAsia="bg-BG"/>
              </w:rPr>
              <w:lastRenderedPageBreak/>
              <w:t>местност със Заповед No.РД-516 от 12.07.2007 г. на Министъра на околната среда и водите. Намира се  в землището на с. Солник, община Долни чифлик.</w:t>
            </w:r>
          </w:p>
          <w:p w:rsidR="005457DA"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b/>
                <w:bCs/>
                <w:sz w:val="18"/>
                <w:szCs w:val="18"/>
                <w:lang w:eastAsia="bg-BG"/>
              </w:rPr>
              <w:t>1. </w:t>
            </w:r>
            <w:r w:rsidRPr="00D72FB3">
              <w:rPr>
                <w:rFonts w:eastAsia="Times New Roman"/>
                <w:sz w:val="18"/>
                <w:szCs w:val="18"/>
                <w:lang w:eastAsia="bg-BG"/>
              </w:rPr>
              <w:t>Забранява се строителство на сгради и пътища от републиканската пътна мрежа;</w:t>
            </w:r>
            <w:r w:rsidRPr="00D72FB3">
              <w:rPr>
                <w:rFonts w:eastAsia="Times New Roman"/>
                <w:sz w:val="18"/>
                <w:szCs w:val="18"/>
                <w:lang w:eastAsia="bg-BG"/>
              </w:rPr>
              <w:br/>
            </w:r>
            <w:r w:rsidRPr="00D72FB3">
              <w:rPr>
                <w:rFonts w:eastAsia="Times New Roman"/>
                <w:b/>
                <w:bCs/>
                <w:sz w:val="18"/>
                <w:szCs w:val="18"/>
                <w:lang w:eastAsia="bg-BG"/>
              </w:rPr>
              <w:t>2. </w:t>
            </w:r>
            <w:r w:rsidRPr="00D72FB3">
              <w:rPr>
                <w:rFonts w:eastAsia="Times New Roman"/>
                <w:sz w:val="18"/>
                <w:szCs w:val="18"/>
                <w:lang w:eastAsia="bg-BG"/>
              </w:rPr>
              <w:t>Забранява се разкриване на кариери, промяна на водния режим и естествения облик на местността;</w:t>
            </w:r>
            <w:r w:rsidRPr="00D72FB3">
              <w:rPr>
                <w:rFonts w:eastAsia="Times New Roman"/>
                <w:sz w:val="18"/>
                <w:szCs w:val="18"/>
                <w:lang w:eastAsia="bg-BG"/>
              </w:rPr>
              <w:br/>
            </w:r>
            <w:r w:rsidRPr="00D72FB3">
              <w:rPr>
                <w:rFonts w:eastAsia="Times New Roman"/>
                <w:b/>
                <w:bCs/>
                <w:sz w:val="18"/>
                <w:szCs w:val="18"/>
                <w:lang w:eastAsia="bg-BG"/>
              </w:rPr>
              <w:t>3. </w:t>
            </w:r>
            <w:r w:rsidRPr="00D72FB3">
              <w:rPr>
                <w:rFonts w:eastAsia="Times New Roman"/>
                <w:sz w:val="18"/>
                <w:szCs w:val="18"/>
                <w:lang w:eastAsia="bg-BG"/>
              </w:rPr>
              <w:t>Забранява се използване на химически средства за растителна защита;</w:t>
            </w:r>
            <w:r w:rsidRPr="00D72FB3">
              <w:rPr>
                <w:rFonts w:eastAsia="Times New Roman"/>
                <w:sz w:val="18"/>
                <w:szCs w:val="18"/>
                <w:lang w:eastAsia="bg-BG"/>
              </w:rPr>
              <w:br/>
            </w:r>
            <w:r w:rsidRPr="00D72FB3">
              <w:rPr>
                <w:rFonts w:eastAsia="Times New Roman"/>
                <w:b/>
                <w:bCs/>
                <w:sz w:val="18"/>
                <w:szCs w:val="18"/>
                <w:lang w:eastAsia="bg-BG"/>
              </w:rPr>
              <w:t>4. </w:t>
            </w:r>
            <w:r w:rsidRPr="00D72FB3">
              <w:rPr>
                <w:rFonts w:eastAsia="Times New Roman"/>
                <w:sz w:val="18"/>
                <w:szCs w:val="18"/>
                <w:lang w:eastAsia="bg-BG"/>
              </w:rPr>
              <w:t>Забранява се лагеруване и палене на огън извън определените места;</w:t>
            </w:r>
            <w:r w:rsidRPr="00D72FB3">
              <w:rPr>
                <w:rFonts w:eastAsia="Times New Roman"/>
                <w:sz w:val="18"/>
                <w:szCs w:val="18"/>
                <w:lang w:eastAsia="bg-BG"/>
              </w:rPr>
              <w:br/>
            </w:r>
            <w:r w:rsidRPr="00D72FB3">
              <w:rPr>
                <w:rFonts w:eastAsia="Times New Roman"/>
                <w:b/>
                <w:bCs/>
                <w:sz w:val="18"/>
                <w:szCs w:val="18"/>
                <w:lang w:eastAsia="bg-BG"/>
              </w:rPr>
              <w:t>5. </w:t>
            </w:r>
            <w:r w:rsidRPr="00D72FB3">
              <w:rPr>
                <w:rFonts w:eastAsia="Times New Roman"/>
                <w:sz w:val="18"/>
                <w:szCs w:val="18"/>
                <w:lang w:eastAsia="bg-BG"/>
              </w:rPr>
              <w:t>Забранява се ловуване;</w:t>
            </w:r>
            <w:r w:rsidRPr="00D72FB3">
              <w:rPr>
                <w:rFonts w:eastAsia="Times New Roman"/>
                <w:sz w:val="18"/>
                <w:szCs w:val="18"/>
                <w:lang w:eastAsia="bg-BG"/>
              </w:rPr>
              <w:br/>
            </w:r>
            <w:r w:rsidRPr="00D72FB3">
              <w:rPr>
                <w:rFonts w:eastAsia="Times New Roman"/>
                <w:b/>
                <w:bCs/>
                <w:sz w:val="18"/>
                <w:szCs w:val="18"/>
                <w:lang w:eastAsia="bg-BG"/>
              </w:rPr>
              <w:t>6. </w:t>
            </w:r>
            <w:r w:rsidRPr="00D72FB3">
              <w:rPr>
                <w:rFonts w:eastAsia="Times New Roman"/>
                <w:sz w:val="18"/>
                <w:szCs w:val="18"/>
                <w:lang w:eastAsia="bg-BG"/>
              </w:rPr>
              <w:t>Забранява се залесяване с неприсъщи за района дървесни видове;</w:t>
            </w:r>
            <w:r w:rsidRPr="00D72FB3">
              <w:rPr>
                <w:rFonts w:eastAsia="Times New Roman"/>
                <w:sz w:val="18"/>
                <w:szCs w:val="18"/>
                <w:lang w:eastAsia="bg-BG"/>
              </w:rPr>
              <w:br/>
            </w:r>
            <w:r w:rsidRPr="00D72FB3">
              <w:rPr>
                <w:rFonts w:eastAsia="Times New Roman"/>
                <w:b/>
                <w:bCs/>
                <w:sz w:val="18"/>
                <w:szCs w:val="18"/>
                <w:lang w:eastAsia="bg-BG"/>
              </w:rPr>
              <w:t>7. </w:t>
            </w:r>
            <w:r w:rsidRPr="00D72FB3">
              <w:rPr>
                <w:rFonts w:eastAsia="Times New Roman"/>
                <w:sz w:val="18"/>
                <w:szCs w:val="18"/>
                <w:lang w:eastAsia="bg-BG"/>
              </w:rPr>
              <w:t>Разрешава се извеждане на сечи, предвидени в горите със специално предназначение;</w:t>
            </w:r>
            <w:r w:rsidRPr="00D72FB3">
              <w:rPr>
                <w:rFonts w:eastAsia="Times New Roman"/>
                <w:sz w:val="18"/>
                <w:szCs w:val="18"/>
                <w:lang w:eastAsia="bg-BG"/>
              </w:rPr>
              <w:br/>
            </w:r>
            <w:r w:rsidRPr="00D72FB3">
              <w:rPr>
                <w:rFonts w:eastAsia="Times New Roman"/>
                <w:b/>
                <w:bCs/>
                <w:sz w:val="18"/>
                <w:szCs w:val="18"/>
                <w:lang w:eastAsia="bg-BG"/>
              </w:rPr>
              <w:t>8. </w:t>
            </w:r>
            <w:r w:rsidRPr="00D72FB3">
              <w:rPr>
                <w:rFonts w:eastAsia="Times New Roman"/>
                <w:sz w:val="18"/>
                <w:szCs w:val="18"/>
                <w:lang w:eastAsia="bg-BG"/>
              </w:rPr>
              <w:t>Разрешава се провеждане на ловностопански мероприятия;</w:t>
            </w:r>
            <w:r w:rsidRPr="00D72FB3">
              <w:rPr>
                <w:rFonts w:eastAsia="Times New Roman"/>
                <w:sz w:val="18"/>
                <w:szCs w:val="18"/>
                <w:lang w:eastAsia="bg-BG"/>
              </w:rPr>
              <w:br/>
            </w:r>
            <w:r w:rsidRPr="00D72FB3">
              <w:rPr>
                <w:rFonts w:eastAsia="Times New Roman"/>
                <w:b/>
                <w:bCs/>
                <w:sz w:val="18"/>
                <w:szCs w:val="18"/>
                <w:lang w:eastAsia="bg-BG"/>
              </w:rPr>
              <w:t>9. </w:t>
            </w:r>
            <w:r w:rsidRPr="00D72FB3">
              <w:rPr>
                <w:rFonts w:eastAsia="Times New Roman"/>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D72FB3">
              <w:rPr>
                <w:rFonts w:eastAsia="Times New Roman"/>
                <w:sz w:val="18"/>
                <w:szCs w:val="18"/>
                <w:lang w:eastAsia="bg-BG"/>
              </w:rPr>
              <w:br/>
            </w:r>
            <w:r w:rsidRPr="00D72FB3">
              <w:rPr>
                <w:rFonts w:eastAsia="Times New Roman"/>
                <w:b/>
                <w:bCs/>
                <w:sz w:val="18"/>
                <w:szCs w:val="18"/>
                <w:lang w:eastAsia="bg-BG"/>
              </w:rPr>
              <w:t>10. </w:t>
            </w:r>
            <w:r w:rsidRPr="00D72FB3">
              <w:rPr>
                <w:rFonts w:eastAsia="Times New Roman"/>
                <w:sz w:val="18"/>
                <w:szCs w:val="18"/>
                <w:lang w:eastAsia="bg-BG"/>
              </w:rPr>
              <w:t>Разрешава се добив на сено.</w:t>
            </w:r>
          </w:p>
        </w:tc>
        <w:tc>
          <w:tcPr>
            <w:tcW w:w="0" w:type="auto"/>
            <w:tcBorders>
              <w:left w:val="single" w:sz="4" w:space="0" w:color="000000"/>
              <w:bottom w:val="single" w:sz="4" w:space="0" w:color="000000"/>
              <w:right w:val="single" w:sz="4" w:space="0" w:color="000000"/>
            </w:tcBorders>
          </w:tcPr>
          <w:p w:rsidR="005457DA" w:rsidRPr="000711F8" w:rsidRDefault="000711F8" w:rsidP="00CC4592">
            <w:pPr>
              <w:rPr>
                <w:rFonts w:ascii="Arial" w:hAnsi="Arial" w:cs="Arial"/>
                <w:sz w:val="18"/>
                <w:szCs w:val="18"/>
                <w:lang w:eastAsia="bg-BG"/>
              </w:rPr>
            </w:pPr>
            <w:r w:rsidRPr="00D72FB3">
              <w:rPr>
                <w:rFonts w:eastAsia="Times New Roman"/>
                <w:sz w:val="18"/>
                <w:szCs w:val="18"/>
                <w:lang w:eastAsia="en-US"/>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w:t>
            </w:r>
            <w:r w:rsidRPr="00D72FB3">
              <w:rPr>
                <w:rFonts w:eastAsia="Times New Roman"/>
                <w:sz w:val="18"/>
                <w:szCs w:val="18"/>
                <w:lang w:eastAsia="en-US"/>
              </w:rPr>
              <w:lastRenderedPageBreak/>
              <w:t>прекатегоризирана в защитена местност</w:t>
            </w:r>
          </w:p>
        </w:tc>
      </w:tr>
    </w:tbl>
    <w:p w:rsidR="005457DA" w:rsidRDefault="005457DA" w:rsidP="00672BA1">
      <w:pPr>
        <w:jc w:val="both"/>
      </w:pPr>
    </w:p>
    <w:p w:rsidR="005457DA" w:rsidRPr="00926EFA" w:rsidRDefault="005457DA" w:rsidP="00672BA1">
      <w:pPr>
        <w:ind w:firstLine="708"/>
        <w:jc w:val="both"/>
      </w:pPr>
      <w:r w:rsidRPr="00926EFA">
        <w:t>В Таблица 2 са посочени обявените на теритроията на стопанството вековни дървета.</w:t>
      </w:r>
    </w:p>
    <w:p w:rsidR="005457DA" w:rsidRPr="00926EFA" w:rsidRDefault="005457DA" w:rsidP="00672BA1">
      <w:pPr>
        <w:jc w:val="both"/>
      </w:pPr>
      <w:r w:rsidRPr="00926EFA">
        <w:rPr>
          <w:b/>
        </w:rPr>
        <w:t xml:space="preserve">Таблица 2. </w:t>
      </w:r>
      <w:r w:rsidRPr="00926EFA">
        <w:rPr>
          <w:sz w:val="20"/>
          <w:szCs w:val="20"/>
        </w:rPr>
        <w:t>Списък на вековни дървета на територията на ДЛС Шерба обявени със заповед на КОПС: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0"/>
        <w:gridCol w:w="2129"/>
        <w:gridCol w:w="2788"/>
        <w:gridCol w:w="790"/>
        <w:gridCol w:w="1006"/>
        <w:gridCol w:w="998"/>
      </w:tblGrid>
      <w:tr w:rsidR="005457DA" w:rsidRPr="00926EFA" w:rsidTr="00A90539">
        <w:trPr>
          <w:trHeight w:val="151"/>
          <w:jc w:val="center"/>
        </w:trPr>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Вековни дървета</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Заповед за обявяване</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Землище/Местност</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Години</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Височина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Обиколка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Цер – 6 бр.</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1042/30.111984г.</w:t>
            </w:r>
          </w:p>
        </w:tc>
        <w:tc>
          <w:tcPr>
            <w:tcW w:w="0" w:type="auto"/>
            <w:noWrap/>
            <w:vAlign w:val="bottom"/>
          </w:tcPr>
          <w:p w:rsidR="005457DA" w:rsidRPr="00926EFA" w:rsidRDefault="005457DA" w:rsidP="005C2167">
            <w:pPr>
              <w:rPr>
                <w:rFonts w:ascii="Arial" w:hAnsi="Arial" w:cs="Arial"/>
                <w:sz w:val="16"/>
                <w:szCs w:val="16"/>
              </w:rPr>
            </w:pPr>
            <w:r w:rsidRPr="00926EFA">
              <w:rPr>
                <w:rFonts w:ascii="Arial" w:hAnsi="Arial" w:cs="Arial"/>
                <w:sz w:val="16"/>
                <w:szCs w:val="16"/>
              </w:rPr>
              <w:t>С.Горен чифлик- „Поленките</w:t>
            </w:r>
            <w:r w:rsidR="005C2167" w:rsidRPr="00926EFA">
              <w:rPr>
                <w:rFonts w:ascii="Arial" w:hAnsi="Arial" w:cs="Arial"/>
                <w:sz w:val="16"/>
                <w:szCs w:val="16"/>
              </w:rPr>
              <w:t>“</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200</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21 - 24</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2,8 - 4,6</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РД-620/27.07.2007г.</w:t>
            </w:r>
          </w:p>
        </w:tc>
        <w:tc>
          <w:tcPr>
            <w:tcW w:w="0" w:type="auto"/>
            <w:noWrap/>
            <w:vAlign w:val="bottom"/>
          </w:tcPr>
          <w:p w:rsidR="005457DA" w:rsidRPr="00926EFA" w:rsidRDefault="005457DA" w:rsidP="00A90539">
            <w:pPr>
              <w:rPr>
                <w:rFonts w:ascii="Arial" w:hAnsi="Arial" w:cs="Arial"/>
                <w:sz w:val="16"/>
                <w:szCs w:val="16"/>
              </w:rPr>
            </w:pPr>
            <w:r w:rsidRPr="00926EFA">
              <w:rPr>
                <w:rFonts w:ascii="Arial" w:hAnsi="Arial" w:cs="Arial"/>
                <w:sz w:val="16"/>
                <w:szCs w:val="16"/>
              </w:rPr>
              <w:t>С.Нова Шипка – „Лонгоза”</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400</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18</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4.80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Явор</w:t>
            </w:r>
          </w:p>
        </w:tc>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292/07.02.1962г.</w:t>
            </w:r>
          </w:p>
        </w:tc>
        <w:tc>
          <w:tcPr>
            <w:tcW w:w="0" w:type="auto"/>
            <w:noWrap/>
            <w:vAlign w:val="bottom"/>
          </w:tcPr>
          <w:p w:rsidR="008F1235" w:rsidRPr="00926EFA" w:rsidRDefault="008F1235" w:rsidP="00A90539">
            <w:pPr>
              <w:rPr>
                <w:rFonts w:ascii="Arial" w:hAnsi="Arial" w:cs="Arial"/>
                <w:sz w:val="16"/>
                <w:szCs w:val="16"/>
              </w:rPr>
            </w:pPr>
            <w:r w:rsidRPr="00926EFA">
              <w:rPr>
                <w:rFonts w:ascii="Arial" w:hAnsi="Arial" w:cs="Arial"/>
                <w:sz w:val="16"/>
                <w:szCs w:val="16"/>
              </w:rPr>
              <w:t>С.Горен чифлик – „Трите кладенци“</w:t>
            </w:r>
          </w:p>
        </w:tc>
        <w:tc>
          <w:tcPr>
            <w:tcW w:w="0" w:type="auto"/>
            <w:vAlign w:val="bottom"/>
          </w:tcPr>
          <w:p w:rsidR="008F1235" w:rsidRPr="00926EFA" w:rsidRDefault="008F1235" w:rsidP="00A90539">
            <w:pPr>
              <w:rPr>
                <w:rFonts w:ascii="Arial" w:hAnsi="Arial" w:cs="Arial"/>
                <w:sz w:val="18"/>
                <w:szCs w:val="18"/>
              </w:rPr>
            </w:pP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18</w:t>
            </w: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2,30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Бук</w:t>
            </w:r>
          </w:p>
        </w:tc>
        <w:tc>
          <w:tcPr>
            <w:tcW w:w="0" w:type="auto"/>
            <w:noWrap/>
            <w:vAlign w:val="bottom"/>
          </w:tcPr>
          <w:p w:rsidR="008F1235" w:rsidRPr="00926EFA" w:rsidRDefault="00E46CC3" w:rsidP="00A90539">
            <w:pPr>
              <w:rPr>
                <w:rFonts w:ascii="Arial" w:hAnsi="Arial" w:cs="Arial"/>
                <w:sz w:val="18"/>
                <w:szCs w:val="18"/>
              </w:rPr>
            </w:pPr>
            <w:r w:rsidRPr="00926EFA">
              <w:rPr>
                <w:rFonts w:ascii="Arial" w:hAnsi="Arial" w:cs="Arial"/>
                <w:sz w:val="18"/>
                <w:szCs w:val="18"/>
              </w:rPr>
              <w:t>715/12.03.1975г.</w:t>
            </w:r>
          </w:p>
        </w:tc>
        <w:tc>
          <w:tcPr>
            <w:tcW w:w="0" w:type="auto"/>
            <w:noWrap/>
            <w:vAlign w:val="bottom"/>
          </w:tcPr>
          <w:p w:rsidR="008F1235" w:rsidRPr="00926EFA" w:rsidRDefault="00E46CC3" w:rsidP="00A90539">
            <w:pPr>
              <w:rPr>
                <w:rFonts w:ascii="Arial" w:hAnsi="Arial" w:cs="Arial"/>
                <w:sz w:val="16"/>
                <w:szCs w:val="16"/>
              </w:rPr>
            </w:pPr>
            <w:r w:rsidRPr="00926EFA">
              <w:rPr>
                <w:rFonts w:ascii="Arial" w:hAnsi="Arial" w:cs="Arial"/>
                <w:sz w:val="16"/>
                <w:szCs w:val="16"/>
              </w:rPr>
              <w:t>С.Кривини – „Гениш ада“</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291</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С.Ново Оряхово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5,3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С.Юнец</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Полски бряст</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376/19.04.1985г.</w:t>
            </w:r>
          </w:p>
        </w:tc>
        <w:tc>
          <w:tcPr>
            <w:tcW w:w="0" w:type="auto"/>
            <w:noWrap/>
            <w:vAlign w:val="bottom"/>
          </w:tcPr>
          <w:p w:rsidR="00981595" w:rsidRPr="00926EFA" w:rsidRDefault="00981595" w:rsidP="00254557">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С.Господиново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w:t>
            </w:r>
          </w:p>
        </w:tc>
      </w:tr>
      <w:tr w:rsidR="00981595" w:rsidRPr="00FE2A4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Ясен</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3365/12.10.1963г.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Гр.Бяла</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453</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4,9</w:t>
            </w:r>
          </w:p>
        </w:tc>
      </w:tr>
    </w:tbl>
    <w:p w:rsidR="005457DA" w:rsidRPr="00A90539" w:rsidRDefault="005457DA" w:rsidP="00A90539">
      <w:pPr>
        <w:jc w:val="both"/>
      </w:pPr>
    </w:p>
    <w:p w:rsidR="005457DA" w:rsidRPr="00926EFA" w:rsidRDefault="005457DA" w:rsidP="00CF53B6">
      <w:pPr>
        <w:ind w:firstLine="708"/>
        <w:jc w:val="both"/>
      </w:pPr>
      <w:r w:rsidRPr="00926EFA">
        <w:t xml:space="preserve">Съгласно последните действия по изграждането на Национална екологична мрежа на територията на страната, към ВКС1.1. има идентифицирани защитени зони по смисъла на Закона за биологичното разнообразие. За територията на ДЛС Шерба са определени 6 защитени зони. </w:t>
      </w:r>
    </w:p>
    <w:p w:rsidR="005457DA" w:rsidRPr="00926EFA" w:rsidRDefault="005457DA" w:rsidP="00CF53B6">
      <w:pPr>
        <w:ind w:firstLine="708"/>
        <w:jc w:val="both"/>
        <w:rPr>
          <w:i/>
        </w:rPr>
      </w:pPr>
      <w:r w:rsidRPr="00926EFA">
        <w:rPr>
          <w:i/>
        </w:rPr>
        <w:t>1. Като защитени зони за опазване на природните местообитания, дивата флора  и фауна</w:t>
      </w:r>
    </w:p>
    <w:p w:rsidR="005457DA" w:rsidRPr="00926EFA" w:rsidRDefault="005457DA" w:rsidP="00CF53B6">
      <w:pPr>
        <w:ind w:firstLine="708"/>
        <w:jc w:val="both"/>
        <w:rPr>
          <w:b/>
        </w:rPr>
      </w:pPr>
      <w:r w:rsidRPr="00926EFA">
        <w:rPr>
          <w:b/>
        </w:rPr>
        <w:t>ЗЗ „Камчия” – BG0000116</w:t>
      </w:r>
    </w:p>
    <w:p w:rsidR="005457DA" w:rsidRPr="00926EFA" w:rsidRDefault="005457DA" w:rsidP="00CF53B6">
      <w:pPr>
        <w:ind w:firstLine="708"/>
        <w:jc w:val="both"/>
      </w:pPr>
    </w:p>
    <w:p w:rsidR="005457DA" w:rsidRPr="00926EFA" w:rsidRDefault="005457DA" w:rsidP="00F54C6A">
      <w:pPr>
        <w:ind w:firstLine="708"/>
        <w:jc w:val="both"/>
        <w:rPr>
          <w:color w:val="000000"/>
        </w:rPr>
      </w:pPr>
      <w:r w:rsidRPr="00926EFA">
        <w:t xml:space="preserve">Защитена зона </w:t>
      </w:r>
      <w:r w:rsidRPr="00926EFA">
        <w:rPr>
          <w:b/>
        </w:rPr>
        <w:t xml:space="preserve">„Камчия” – BG0000116 </w:t>
      </w:r>
      <w:r w:rsidRPr="00926EFA">
        <w:rPr>
          <w:color w:val="000000"/>
        </w:rPr>
        <w:t>е одобрена с решение на Министерски съвет: №802 от 04.12.2007 г.</w:t>
      </w:r>
      <w:r w:rsidR="00857780" w:rsidRPr="00926EFA">
        <w:rPr>
          <w:color w:val="000000"/>
        </w:rPr>
        <w:t xml:space="preserve"> </w:t>
      </w:r>
      <w:r w:rsidRPr="00926EFA">
        <w:rPr>
          <w:color w:val="000000"/>
        </w:rPr>
        <w:t xml:space="preserve">и е с обща площ </w:t>
      </w:r>
      <w:r w:rsidRPr="00926EFA">
        <w:t xml:space="preserve">12919.94 </w:t>
      </w:r>
      <w:r w:rsidRPr="00926EFA">
        <w:rPr>
          <w:color w:val="000000"/>
        </w:rPr>
        <w:t xml:space="preserve">ха. </w:t>
      </w:r>
    </w:p>
    <w:p w:rsidR="005457DA" w:rsidRPr="00926EFA" w:rsidRDefault="005457DA" w:rsidP="00F54C6A">
      <w:pPr>
        <w:autoSpaceDE w:val="0"/>
        <w:autoSpaceDN w:val="0"/>
        <w:adjustRightInd w:val="0"/>
        <w:jc w:val="both"/>
        <w:rPr>
          <w:color w:val="000000"/>
        </w:rPr>
      </w:pPr>
      <w:r w:rsidRPr="00926EFA">
        <w:rPr>
          <w:color w:val="000000"/>
        </w:rPr>
        <w:tab/>
        <w:t>Целите на опазване на защитената зона са:</w:t>
      </w:r>
    </w:p>
    <w:p w:rsidR="005457DA" w:rsidRPr="00926EFA" w:rsidRDefault="005457DA" w:rsidP="00F54C6A">
      <w:pPr>
        <w:autoSpaceDE w:val="0"/>
        <w:autoSpaceDN w:val="0"/>
        <w:adjustRightInd w:val="0"/>
        <w:jc w:val="both"/>
        <w:rPr>
          <w:color w:val="000000"/>
        </w:rPr>
      </w:pPr>
      <w:r w:rsidRPr="00926EFA">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926EFA" w:rsidRDefault="005457DA" w:rsidP="00F54C6A">
      <w:pPr>
        <w:autoSpaceDE w:val="0"/>
        <w:autoSpaceDN w:val="0"/>
        <w:adjustRightInd w:val="0"/>
        <w:jc w:val="both"/>
        <w:rPr>
          <w:color w:val="000000"/>
        </w:rPr>
      </w:pPr>
      <w:r w:rsidRPr="00926EFA">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926EFA" w:rsidRDefault="005457DA" w:rsidP="00F54C6A">
      <w:pPr>
        <w:autoSpaceDE w:val="0"/>
        <w:autoSpaceDN w:val="0"/>
        <w:adjustRightInd w:val="0"/>
        <w:jc w:val="both"/>
        <w:rPr>
          <w:color w:val="000000"/>
        </w:rPr>
      </w:pPr>
      <w:r w:rsidRPr="00926EFA">
        <w:rPr>
          <w:color w:val="000000"/>
        </w:rPr>
        <w:t>3.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926EFA">
        <w:rPr>
          <w:color w:val="000000"/>
        </w:rPr>
        <w:tab/>
        <w:t xml:space="preserve">Стандартният формуляр за зоната със списък на местообитанията и видовете е на страницата: </w:t>
      </w:r>
      <w:r w:rsidRPr="00926EFA">
        <w:t>http://natura2000bg.org/natura/zones_info.php?id=7</w:t>
      </w:r>
    </w:p>
    <w:p w:rsidR="005457DA" w:rsidRPr="00CF53B6" w:rsidRDefault="005457DA" w:rsidP="00F54C6A">
      <w:pPr>
        <w:ind w:firstLine="708"/>
        <w:jc w:val="both"/>
      </w:pPr>
    </w:p>
    <w:p w:rsidR="005457DA" w:rsidRPr="008C738F" w:rsidRDefault="005457DA" w:rsidP="00F54C6A">
      <w:pPr>
        <w:ind w:firstLine="708"/>
        <w:jc w:val="both"/>
        <w:rPr>
          <w:b/>
        </w:rPr>
      </w:pPr>
      <w:r w:rsidRPr="008C738F">
        <w:rPr>
          <w:b/>
        </w:rPr>
        <w:t>ЗЗ „Камчийско – Еминска планина” – BG0000133</w:t>
      </w:r>
    </w:p>
    <w:p w:rsidR="005457DA" w:rsidRPr="008C738F" w:rsidRDefault="005457DA" w:rsidP="00F54C6A">
      <w:pPr>
        <w:ind w:firstLine="708"/>
        <w:jc w:val="both"/>
        <w:rPr>
          <w:color w:val="000000"/>
        </w:rPr>
      </w:pPr>
      <w:r w:rsidRPr="008C738F">
        <w:t xml:space="preserve">Защитена зона </w:t>
      </w:r>
      <w:r w:rsidRPr="008C738F">
        <w:rPr>
          <w:b/>
        </w:rPr>
        <w:t xml:space="preserve">„Камчийско – Еминска планина” – BG0000133 </w:t>
      </w:r>
      <w:r w:rsidRPr="008C738F">
        <w:rPr>
          <w:color w:val="000000"/>
        </w:rPr>
        <w:t xml:space="preserve">е одобрена с решение на Министерски съвет: № 661 от 16 октомври 2007 г.  и е с обща площ 63678.47 ха. </w:t>
      </w:r>
    </w:p>
    <w:p w:rsidR="005457DA" w:rsidRPr="008C738F" w:rsidRDefault="005457DA" w:rsidP="00F54C6A">
      <w:pPr>
        <w:autoSpaceDE w:val="0"/>
        <w:autoSpaceDN w:val="0"/>
        <w:adjustRightInd w:val="0"/>
        <w:jc w:val="both"/>
        <w:rPr>
          <w:color w:val="000000"/>
        </w:rPr>
      </w:pPr>
      <w:r w:rsidRPr="008C738F">
        <w:rPr>
          <w:color w:val="000000"/>
        </w:rPr>
        <w:tab/>
        <w:t>Целите на опазване на защитената зона са:</w:t>
      </w:r>
    </w:p>
    <w:p w:rsidR="005457DA" w:rsidRPr="008C738F" w:rsidRDefault="005457DA" w:rsidP="00F54C6A">
      <w:pPr>
        <w:autoSpaceDE w:val="0"/>
        <w:autoSpaceDN w:val="0"/>
        <w:adjustRightInd w:val="0"/>
        <w:jc w:val="both"/>
        <w:rPr>
          <w:color w:val="000000"/>
        </w:rPr>
      </w:pPr>
      <w:r w:rsidRPr="008C738F">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8C738F" w:rsidRDefault="005457DA" w:rsidP="00F54C6A">
      <w:pPr>
        <w:autoSpaceDE w:val="0"/>
        <w:autoSpaceDN w:val="0"/>
        <w:adjustRightInd w:val="0"/>
        <w:jc w:val="both"/>
        <w:rPr>
          <w:color w:val="000000"/>
        </w:rPr>
      </w:pPr>
      <w:r w:rsidRPr="008C738F">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8C738F" w:rsidRDefault="005457DA" w:rsidP="00F54C6A">
      <w:pPr>
        <w:autoSpaceDE w:val="0"/>
        <w:autoSpaceDN w:val="0"/>
        <w:adjustRightInd w:val="0"/>
        <w:jc w:val="both"/>
        <w:rPr>
          <w:color w:val="000000"/>
        </w:rPr>
      </w:pPr>
      <w:r w:rsidRPr="008C738F">
        <w:rPr>
          <w:color w:val="000000"/>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8C738F">
        <w:rPr>
          <w:color w:val="000000"/>
        </w:rPr>
        <w:tab/>
        <w:t xml:space="preserve">Стандартният формуляр за зоната със списък на местообитанията и видовете е на страницата: </w:t>
      </w:r>
      <w:r w:rsidRPr="008C738F">
        <w:t>http://natura2000bg.org/natura/zones_info.php?id=200</w:t>
      </w:r>
    </w:p>
    <w:p w:rsidR="005457DA" w:rsidRPr="00CF53B6" w:rsidRDefault="005457DA" w:rsidP="00F54C6A">
      <w:pPr>
        <w:ind w:firstLine="708"/>
        <w:jc w:val="both"/>
      </w:pPr>
    </w:p>
    <w:p w:rsidR="005457DA" w:rsidRPr="00767693" w:rsidRDefault="005457DA" w:rsidP="00F54C6A">
      <w:pPr>
        <w:ind w:firstLine="708"/>
        <w:jc w:val="both"/>
        <w:rPr>
          <w:b/>
        </w:rPr>
      </w:pPr>
      <w:r w:rsidRPr="00767693">
        <w:rPr>
          <w:b/>
        </w:rPr>
        <w:t>ЗЗ "Плаж Шкорпиловци" - BG0000100</w:t>
      </w:r>
    </w:p>
    <w:p w:rsidR="005457DA" w:rsidRPr="00767693" w:rsidRDefault="005457DA" w:rsidP="00F54C6A">
      <w:pPr>
        <w:ind w:firstLine="708"/>
        <w:jc w:val="both"/>
        <w:rPr>
          <w:color w:val="000000"/>
        </w:rPr>
      </w:pPr>
      <w:r w:rsidRPr="00767693">
        <w:t xml:space="preserve">Защитена зона </w:t>
      </w:r>
      <w:r w:rsidRPr="00767693">
        <w:rPr>
          <w:b/>
        </w:rPr>
        <w:t xml:space="preserve">"Плаж Шкорпиловци" - BG0000100 </w:t>
      </w:r>
      <w:r w:rsidRPr="00767693">
        <w:rPr>
          <w:color w:val="000000"/>
        </w:rPr>
        <w:t xml:space="preserve">е одобрена с решение на Министерски съвет: №802 от 04.12.2007г. и е с обща площ 5125.65 ха. </w:t>
      </w:r>
    </w:p>
    <w:p w:rsidR="005457DA" w:rsidRPr="00767693" w:rsidRDefault="005457DA" w:rsidP="00F54C6A">
      <w:pPr>
        <w:autoSpaceDE w:val="0"/>
        <w:autoSpaceDN w:val="0"/>
        <w:adjustRightInd w:val="0"/>
        <w:jc w:val="both"/>
        <w:rPr>
          <w:color w:val="000000"/>
        </w:rPr>
      </w:pPr>
      <w:r w:rsidRPr="00767693">
        <w:rPr>
          <w:color w:val="000000"/>
        </w:rPr>
        <w:tab/>
        <w:t>Целите на опазване на защитената зона са:</w:t>
      </w:r>
    </w:p>
    <w:p w:rsidR="005457DA" w:rsidRPr="00767693" w:rsidRDefault="005457DA" w:rsidP="00F54C6A">
      <w:pPr>
        <w:autoSpaceDE w:val="0"/>
        <w:autoSpaceDN w:val="0"/>
        <w:adjustRightInd w:val="0"/>
        <w:jc w:val="both"/>
        <w:rPr>
          <w:color w:val="000000"/>
        </w:rPr>
      </w:pPr>
      <w:r w:rsidRPr="00767693">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767693" w:rsidRDefault="005457DA" w:rsidP="00F54C6A">
      <w:pPr>
        <w:autoSpaceDE w:val="0"/>
        <w:autoSpaceDN w:val="0"/>
        <w:adjustRightInd w:val="0"/>
        <w:jc w:val="both"/>
        <w:rPr>
          <w:color w:val="000000"/>
        </w:rPr>
      </w:pPr>
      <w:r w:rsidRPr="00767693">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767693" w:rsidRDefault="005457DA" w:rsidP="00F54C6A">
      <w:pPr>
        <w:autoSpaceDE w:val="0"/>
        <w:autoSpaceDN w:val="0"/>
        <w:adjustRightInd w:val="0"/>
        <w:jc w:val="both"/>
        <w:rPr>
          <w:color w:val="000000"/>
        </w:rPr>
      </w:pPr>
      <w:r w:rsidRPr="00767693">
        <w:rPr>
          <w:color w:val="000000"/>
        </w:rPr>
        <w:t>3. Възст</w:t>
      </w:r>
      <w:r w:rsidR="00FB086D" w:rsidRPr="00767693">
        <w:rPr>
          <w:color w:val="000000"/>
        </w:rPr>
        <w:t>ановяване при необходимост на</w:t>
      </w:r>
      <w:r w:rsidRPr="00767693">
        <w:rPr>
          <w:color w:val="000000"/>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Pr="00767693" w:rsidRDefault="005457DA" w:rsidP="00F54C6A">
      <w:pPr>
        <w:jc w:val="both"/>
      </w:pPr>
      <w:r w:rsidRPr="00767693">
        <w:rPr>
          <w:color w:val="000000"/>
        </w:rPr>
        <w:tab/>
        <w:t xml:space="preserve">Стандартният формуляр за зоната със списък на местообитанията и видовете е на страницата: </w:t>
      </w:r>
      <w:r w:rsidRPr="00767693">
        <w:t>http://natura2000bg.org/natura/zones_info.php?id=1</w:t>
      </w:r>
    </w:p>
    <w:p w:rsidR="005457DA" w:rsidRPr="00767693" w:rsidRDefault="005457DA" w:rsidP="0018594D">
      <w:pPr>
        <w:suppressAutoHyphens w:val="0"/>
        <w:spacing w:before="100" w:beforeAutospacing="1" w:after="100" w:afterAutospacing="1"/>
        <w:rPr>
          <w:rFonts w:eastAsia="Times New Roman"/>
          <w:lang w:eastAsia="bg-BG"/>
        </w:rPr>
      </w:pPr>
      <w:r w:rsidRPr="00767693">
        <w:rPr>
          <w:lang w:eastAsia="bg-BG"/>
        </w:rPr>
        <w:t>Списък на подотделите, които попадат в посочените защитени зони за местообитанията:</w:t>
      </w:r>
    </w:p>
    <w:tbl>
      <w:tblPr>
        <w:tblW w:w="10029" w:type="dxa"/>
        <w:tblInd w:w="55" w:type="dxa"/>
        <w:tblCellMar>
          <w:left w:w="70" w:type="dxa"/>
          <w:right w:w="70" w:type="dxa"/>
        </w:tblCellMar>
        <w:tblLook w:val="00A0" w:firstRow="1" w:lastRow="0" w:firstColumn="1" w:lastColumn="0" w:noHBand="0" w:noVBand="0"/>
      </w:tblPr>
      <w:tblGrid>
        <w:gridCol w:w="1220"/>
        <w:gridCol w:w="1340"/>
        <w:gridCol w:w="1440"/>
        <w:gridCol w:w="1118"/>
        <w:gridCol w:w="1134"/>
        <w:gridCol w:w="1183"/>
        <w:gridCol w:w="1134"/>
        <w:gridCol w:w="1460"/>
      </w:tblGrid>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1102-1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1123-1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1127-1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1124-5</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1113-1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1114-1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1129-р</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1129-с</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1130-7</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1137-р</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1154-5</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1137-с</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1146-5</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1137-т</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131-л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1139-1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1148-5</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1148-6</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1148-7</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1148-8</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1152-1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1164-1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1186-1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1183-11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1188-7</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1188-8</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1188-9</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1183-у</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1174-1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1205-10</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1210-р</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1210-с</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1210-т</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1210-у</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1210-ф</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1210-х</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1205-5</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1210-ц</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1205-6</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1210-ч</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1205-7</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1210-ш</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1205-8</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1205-9</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1206-1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1199-10</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1204-10</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1209-щ</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1209-ю</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1209-я</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1204-9</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1199-7</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1199-8</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199-9</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1216-р</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1230-у</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1215-10</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1216-с</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1230-ф</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1216-т</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1230-х</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1216-у</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1230-ц</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1216-ф</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1230-ч</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1213-10</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1216-х</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1230-ш</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1216-ц</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1230-щ</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1216-ч</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1230-ю</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1215-7</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1216-ш</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1227-1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1230-я</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1215-8</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1215-9</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1213-7</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1213-8</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1213-9</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1231-7</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1219-с</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1231-8</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1219-т</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1219-у</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1219-ф</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1219-х</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1230-9</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1219-ш</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1219-щ</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1219-ю</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1219-я</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1215-с</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1215-т</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1231-р</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1231-с</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1231-т</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1216-7</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1231-у</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1232-1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1221-а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1222-2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1233-1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1247-х</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1247-ц</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1247-ч</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1247-ш</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1247-щ</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1252-1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1234-ц</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1247-ю</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1234-ч</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1235-х</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1234-ш</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1235-ц</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1234-щ</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1235-ч</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1234-ю</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1235-ш</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1234-я</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1235-щ</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1235-ю</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1234-7</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1235-я</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1234-8</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1236-1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1253-1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1229-1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1236-р</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1254-7</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1254-8</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1254-9</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1229-с</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1229-т</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1229-у</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1229-ф</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1229-х</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1251-1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1230-10</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1040-1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1032-1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1256-ц</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1050-1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1057-1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1258-а1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1258-б1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1258-в1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1258-г1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1258-д1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1258-е1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1258-ж1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1258-з1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1029-с</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1006-а1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1041-с</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1041-т</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1006-б1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1041-у</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1041-ф</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1053-1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1258-ц</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1041-х</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1258-ч</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1038-1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1258-ш</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1258-щ</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1041-ш</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1258-ю</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1041-щ</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1258-я</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1030-2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1042-1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1006-ц</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1006-ч</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1006-ш</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1006-щ</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1006-ю</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1006-я</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1090-1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1069-1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1088-1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1072-1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1091-д</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1093-1</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1094-1</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1095-в</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1099-е</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1098-л</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1091-е</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1093-а</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1094-2</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1097-в</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1095-г</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1099-ж</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1098-м</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1091-ж</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1093-б</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1094-3</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1095-д</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1099-з</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1098-н</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1091-з</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1093-в</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1094-а</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1097-д</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1095-е</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1099-и</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1098-о</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1091-и</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1093-г</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1094-б</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1097-е</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1096-1</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1099-к</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1098-п</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1091-к</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1093-д</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1094-в</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1097-ж</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1096-2</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1098-р</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1091-л</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1093-е</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1094-г</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1098-1</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1096-3</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1098-с</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1091-м</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1093-ж</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1094-д</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1098-2</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1096-а</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1098-к</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1098-т</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1091-н</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1093-з</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1094-е</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1098-а</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1096-б</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1097-а</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1099-1</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1091-о</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1093-и</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1094-ж</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1096-в</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1091-1</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1099-2</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1091-п</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1093-к</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1094-з</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1098-в</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1096-г</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1091-а</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1099-а</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1091-р</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1092-д</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1094-и</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1096-д</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1099-б</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1091-с</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1092-е</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1094-к</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1098-д</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1096-е</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1091-в</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1099-в</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1091-т</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1092-ж</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1094-л</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1098-е</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1096-ж</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1099-г</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1092-а</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1092-з</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1094-м</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1098-ж</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1096-з</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1090-л</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1099-д</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1092-б</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1092-и</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1095-1</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1098-з</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1097-1</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1090-м</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1092-в</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1092-к</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1095-а</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1098-и</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1097-2</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bl>
    <w:p w:rsidR="004F7D96" w:rsidRPr="007C2713" w:rsidRDefault="004F7D96" w:rsidP="004F7D96">
      <w:pPr>
        <w:suppressAutoHyphens w:val="0"/>
        <w:jc w:val="both"/>
        <w:rPr>
          <w:rFonts w:ascii="Arial" w:eastAsia="Calibri" w:hAnsi="Arial" w:cs="Arial"/>
          <w:sz w:val="22"/>
          <w:szCs w:val="22"/>
          <w:highlight w:val="black"/>
          <w:lang w:val="ru-RU" w:eastAsia="en-US"/>
        </w:rPr>
      </w:pPr>
      <w:r w:rsidRPr="007C2713">
        <w:rPr>
          <w:rFonts w:ascii="Arial" w:eastAsia="Calibri" w:hAnsi="Arial" w:cs="Arial"/>
          <w:sz w:val="22"/>
          <w:szCs w:val="22"/>
          <w:highlight w:val="black"/>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в, г, д, е, ж, з, о, п, р, с, т. 126 2. 127 е. 129 а, б, в, г, д, 1, 2, 3, 4. 130 б, в, г, д, е, з, и, к, л, м, н, о, п, 2, 3, 4, 5, 7. 131 в, г, д, е, ж, з, и, к, л, м, 1, 2. 132 а, б, в, г, д, е, ж, з, и, к, 1, 2, 3, 4. 133 г, д, е, ж, з, и, к, л, м, н, 1. 134 а, б, в, г, д, е, ж, з, и, к, 1, 2, 3, 4, 5, 6, 7. 135 а, б, в, г, 1, 2, 3, 4. 136 а, б, в, г, д, 1, 2, 3. 137 1, 5. 147 а, б, ж. 156 б, в, г, д, е, ж, з, и, к, л, м, н,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1. 164 а, б, в, г, д. 165 а, в, г, д, е, ж, з, и, к, 1. 166 а, б, е, ж, з, и, 1. 167 а, б, в, 1. 168 а, б, в, г, д, 1. 169 а, б, в, г, д, е. 170 ж, з, и, к, л, м, н, о, п, р, с, т. 171 а, б, в, г, д, е, ж, з, и, к, л, м. 172 а, б, в, г, д, е. 173 а, б, в, г, д, е, ж, 1. 174 а, а1, б, б1, в1, г, г1, д, д1, е, ж, ж1, з, з1, и, и1, к, л, м, н, о, п, р, ч, я, 1, 3,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272 а, б, в, г, д, е, ж,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м, н, о, п, р, с, 1, 2, 3, 4, 5. 309 а, б, в, г, д, 1. 310 а, б, в, г, 1, 2, 3. 311 а, б, в, г, д, е, ж, з, и, к. 312 а, б, в, 1. 313 а, б, в, г, д, е, ж, з, 1. 314 а, б, в, г, д, е, 1, 2. 319 а, б, в, г, д, е, ж, з, 1, 2. 320 а, б, в, г, д, е, ж, 1. 321 а, б, в, г, д, е, ж, з, и, 1, 2. 322 а, б, в, г, д, е, ж, з, 1. 323 а, б, в, г, д, е, ж, з, и, к, л. 324 а, </w:t>
      </w:r>
    </w:p>
    <w:p w:rsidR="004F7D96" w:rsidRDefault="004F7D96" w:rsidP="00FC0FC0">
      <w:pPr>
        <w:jc w:val="both"/>
        <w:rPr>
          <w:rFonts w:ascii="Arial" w:eastAsia="Times New Roman" w:hAnsi="Arial" w:cs="Arial"/>
          <w:sz w:val="22"/>
          <w:szCs w:val="22"/>
          <w:lang w:val="ru-RU" w:eastAsia="en-US"/>
        </w:rPr>
      </w:pPr>
      <w:r w:rsidRPr="007C2713">
        <w:rPr>
          <w:rFonts w:ascii="Arial" w:eastAsia="Calibri" w:hAnsi="Arial" w:cs="Arial"/>
          <w:sz w:val="22"/>
          <w:szCs w:val="22"/>
          <w:highlight w:val="black"/>
          <w:lang w:val="ru-RU" w:eastAsia="en-US"/>
        </w:rPr>
        <w:t>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w:t>
      </w:r>
      <w:r w:rsidR="00FC0FC0" w:rsidRPr="007C2713">
        <w:rPr>
          <w:rFonts w:ascii="Arial" w:eastAsia="Calibri" w:hAnsi="Arial" w:cs="Arial"/>
          <w:sz w:val="22"/>
          <w:szCs w:val="22"/>
          <w:highlight w:val="black"/>
          <w:lang w:eastAsia="en-US"/>
        </w:rPr>
        <w:t xml:space="preserve">. </w:t>
      </w:r>
      <w:r w:rsidR="00FC0FC0" w:rsidRPr="007C2713">
        <w:rPr>
          <w:rFonts w:ascii="Arial" w:eastAsia="Calibri" w:hAnsi="Arial" w:cs="Arial"/>
          <w:sz w:val="22"/>
          <w:szCs w:val="22"/>
          <w:highlight w:val="black"/>
          <w:lang w:val="ru-RU" w:eastAsia="en-US"/>
        </w:rPr>
        <w:t>112 в, г. 113 а, б, в, з, и, к, л, м, н, о, п, р, с, т, у, ф, 1, 2. 114 а, б, в, г, д, 1, 2, 3, 4. 115 а, б, г, 1, 2, 3. 117 а, б, в, г, 1, 2, 3, 4. 118 а, б, в, г, 1, 2, 3, 4. 119 а, б, в, г, д, 1, 2, 3, 4. 120 а, б, в, г, д, 1, 2, 3. 121 а, б, в, г, д, е, 1, 2, 3. 122 в, г, д, 3, 4, 5. 123 б, в, г, 1. 126 б. 127 а, б, г, д, з, 2. 128 а, г, д, 1, 2, 3, 4, 5, 6, 7. 129 5. 137 а, б, в, г, д, е, ж, 2, 3, 4. 138 а, б, в, г, д, 1, 2. 139 а, б, в, г, д, е, ж, з, и, к, 1, 2. 140 а, б, в, г, д, е, ж, и, 1, 2, 3. 141 а, б, в, г, 1, 2, 3, 4. 142 а, б, в, г, д, е, ж, 1. 143 а, б, в, г, д, е, 1, 2, 3, 4. 144 а, б, в, г, 1, 2. 145 а, б, в, г, д, е, 1, 2, 3, 4. 146 а, б, в, г, д, е, ж, з, 1, 2, 3, 4, 5. 147 в, г, д, е, 1. 148 а, б, в, г, д, е, ж, з, и, 1, 2, 3, 4, 5. 149 а, б, в, г, д, 1, 2, 3, 4. 150 а, б, в. 151 а, б, в, г, 1, 2, 3. 152 а, б, в, г, е, 1, 2, 3. 153 а, б, в, г, е, 1, 2, 3. 154 а, б, в, г, д, е, ж, и, л, 1. 155 а, б, в, г, д, е, ж, з, и, к, л, м, н, о, п, с, у, 1, 2, 3, 4, 5. 186 а, б, в, г, д, е, ж, з, 1. 187 а, б, в, г, д, е, ж. 188 а, б, в, г, д, е, ж, з, и, к, л, 1, 2, 3, 4, 5, 6. 189 а, б, в, г, д, е, ж, з, и, 1, 2, 3, 4, 5. 190 а, б, г, д, 1. 191 а, б, в, г, д, е, ж, з, и, к, 1, 2. 192 а, б, г, д, з, и, к, л, м, 1, 2, 3, 4, 5. 193 а, б, в, г, 1, 2, 3, 4, 5. 194 а, б, в, г, д, е, ж, з, и, к, л, м, н, 1, 2, 3, 4, 5. 195 а, б, в, г, д, е, ж, з, и, к, л, м, н, о, п, р, с, т, у, 1, 2, 3. 196 в, г, д, е, ж, з, и, 1, 2, 3, 4, 5, 6. 197 а, б, в, г, д, е, о, 1, 2, 3, 4.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б. 216 а3, б3, в3, д3, ц2, ч2, ш2, щ2, ю2, я2, 9. 217 б1, в1,</w:t>
      </w:r>
      <w:r w:rsidR="00FC0FC0" w:rsidRPr="007C2713">
        <w:rPr>
          <w:rFonts w:ascii="Arial" w:eastAsia="Times New Roman" w:hAnsi="Arial" w:cs="Arial"/>
          <w:sz w:val="22"/>
          <w:szCs w:val="22"/>
          <w:highlight w:val="black"/>
          <w:lang w:eastAsia="en-US"/>
        </w:rPr>
        <w:t>5</w:t>
      </w:r>
      <w:r w:rsidR="00FC0FC0" w:rsidRPr="007C2713">
        <w:rPr>
          <w:rFonts w:ascii="Arial" w:eastAsia="Times New Roman" w:hAnsi="Arial" w:cs="Arial"/>
          <w:sz w:val="22"/>
          <w:szCs w:val="22"/>
          <w:highlight w:val="black"/>
          <w:lang w:val="ru-RU" w:eastAsia="en-US"/>
        </w:rPr>
        <w:t>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1, 2, 3. 115 в. 116 з, к, л, м, н, о, п, р, с, т, у, ц, ч, 1, 2, 4, 5, 6, 7</w:t>
      </w:r>
    </w:p>
    <w:p w:rsidR="008B5E31" w:rsidRPr="00FC0FC0" w:rsidRDefault="008B5E31" w:rsidP="00FC0FC0">
      <w:pPr>
        <w:jc w:val="both"/>
        <w:rPr>
          <w:rFonts w:ascii="Arial" w:hAnsi="Arial" w:cs="Arial"/>
          <w:sz w:val="22"/>
          <w:szCs w:val="22"/>
          <w:lang w:val="en-US"/>
        </w:rPr>
      </w:pPr>
    </w:p>
    <w:p w:rsidR="005457DA" w:rsidRDefault="005457DA" w:rsidP="00CF53B6">
      <w:pPr>
        <w:ind w:firstLine="708"/>
        <w:jc w:val="both"/>
        <w:rPr>
          <w:i/>
        </w:rPr>
      </w:pPr>
      <w:r w:rsidRPr="00CF53B6">
        <w:rPr>
          <w:i/>
        </w:rPr>
        <w:t>2. Като защитени зони за опазване на дивите птици:</w:t>
      </w:r>
    </w:p>
    <w:p w:rsidR="005457DA" w:rsidRPr="00CF53B6" w:rsidRDefault="005457DA" w:rsidP="00CF53B6">
      <w:pPr>
        <w:ind w:firstLine="708"/>
        <w:jc w:val="both"/>
        <w:rPr>
          <w:i/>
        </w:rPr>
      </w:pPr>
    </w:p>
    <w:p w:rsidR="005457DA" w:rsidRPr="00CA0B99" w:rsidRDefault="005457DA" w:rsidP="00CF53B6">
      <w:pPr>
        <w:ind w:firstLine="708"/>
        <w:jc w:val="both"/>
        <w:rPr>
          <w:b/>
        </w:rPr>
      </w:pPr>
      <w:r w:rsidRPr="00CA0B99">
        <w:rPr>
          <w:b/>
        </w:rPr>
        <w:t>ЗЗ „Провадийско – Роякско Плато” – BG0002038</w:t>
      </w:r>
    </w:p>
    <w:p w:rsidR="005457DA" w:rsidRPr="00CA0B99" w:rsidRDefault="005457DA" w:rsidP="00733E58">
      <w:pPr>
        <w:suppressAutoHyphens w:val="0"/>
        <w:spacing w:before="100" w:beforeAutospacing="1" w:after="100" w:afterAutospacing="1"/>
        <w:rPr>
          <w:rFonts w:eastAsia="Times New Roman"/>
          <w:lang w:eastAsia="bg-BG"/>
        </w:rPr>
      </w:pPr>
      <w:r w:rsidRPr="00CA0B99">
        <w:rPr>
          <w:b/>
          <w:bCs/>
          <w:lang w:eastAsia="bg-BG"/>
        </w:rPr>
        <w:t xml:space="preserve">Площ: </w:t>
      </w:r>
      <w:r w:rsidRPr="00CA0B99">
        <w:rPr>
          <w:lang w:eastAsia="bg-BG"/>
        </w:rPr>
        <w:t>84031.5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CA0B99">
        <w:rPr>
          <w:b/>
          <w:bCs/>
          <w:lang w:eastAsia="bg-BG"/>
        </w:rPr>
        <w:t>Местоположение:</w:t>
      </w:r>
      <w:r w:rsidRPr="00CA0B99">
        <w:rPr>
          <w:rFonts w:eastAsia="Times New Roman"/>
          <w:lang w:eastAsia="bg-BG"/>
        </w:rPr>
        <w:br/>
      </w:r>
      <w:r w:rsidRPr="00CA0B99">
        <w:rPr>
          <w:b/>
          <w:bCs/>
          <w:lang w:eastAsia="bg-BG"/>
        </w:rPr>
        <w:t>1. Област:</w:t>
      </w:r>
      <w:r w:rsidRPr="00CA0B99">
        <w:rPr>
          <w:lang w:eastAsia="bg-BG"/>
        </w:rPr>
        <w:t xml:space="preserve"> Варна, </w:t>
      </w:r>
      <w:r w:rsidRPr="00CA0B99">
        <w:rPr>
          <w:b/>
          <w:bCs/>
          <w:lang w:eastAsia="bg-BG"/>
        </w:rPr>
        <w:t>Община:</w:t>
      </w:r>
      <w:r w:rsidRPr="00CA0B99">
        <w:rPr>
          <w:lang w:eastAsia="bg-BG"/>
        </w:rPr>
        <w:t xml:space="preserve"> Ветрино, </w:t>
      </w:r>
      <w:r w:rsidRPr="00CA0B99">
        <w:rPr>
          <w:b/>
          <w:bCs/>
          <w:lang w:eastAsia="bg-BG"/>
        </w:rPr>
        <w:t>Населено място:</w:t>
      </w:r>
      <w:r w:rsidRPr="00CA0B99">
        <w:rPr>
          <w:lang w:eastAsia="bg-BG"/>
        </w:rPr>
        <w:t xml:space="preserve"> с. Габърница, с. Млада гвардия, с. Невша, с. Неофит Рилски</w:t>
      </w:r>
      <w:r w:rsidRPr="00CA0B99">
        <w:rPr>
          <w:lang w:eastAsia="bg-BG"/>
        </w:rPr>
        <w:br/>
      </w:r>
      <w:r w:rsidRPr="00CA0B99">
        <w:rPr>
          <w:b/>
          <w:bCs/>
          <w:lang w:eastAsia="bg-BG"/>
        </w:rPr>
        <w:t>2. Област:</w:t>
      </w:r>
      <w:r w:rsidRPr="00CA0B99">
        <w:rPr>
          <w:lang w:eastAsia="bg-BG"/>
        </w:rPr>
        <w:t xml:space="preserve"> Варна, </w:t>
      </w:r>
      <w:r w:rsidRPr="00CA0B99">
        <w:rPr>
          <w:b/>
          <w:bCs/>
          <w:lang w:eastAsia="bg-BG"/>
        </w:rPr>
        <w:t>Община:</w:t>
      </w:r>
      <w:r w:rsidRPr="00CA0B99">
        <w:rPr>
          <w:lang w:eastAsia="bg-BG"/>
        </w:rPr>
        <w:t xml:space="preserve"> Долни чифлик, </w:t>
      </w:r>
      <w:r w:rsidRPr="00CA0B99">
        <w:rPr>
          <w:b/>
          <w:bCs/>
          <w:lang w:eastAsia="bg-BG"/>
        </w:rPr>
        <w:t>Населено място:</w:t>
      </w:r>
      <w:r w:rsidRPr="00CA0B99">
        <w:rPr>
          <w:lang w:eastAsia="bg-BG"/>
        </w:rPr>
        <w:t xml:space="preserve"> с. Нова Шипка</w:t>
      </w:r>
      <w:r w:rsidRPr="00CA0B99">
        <w:rPr>
          <w:lang w:eastAsia="bg-BG"/>
        </w:rPr>
        <w:br/>
      </w:r>
      <w:r w:rsidRPr="00CA0B99">
        <w:rPr>
          <w:b/>
          <w:bCs/>
          <w:lang w:eastAsia="bg-BG"/>
        </w:rPr>
        <w:t>3. Област:</w:t>
      </w:r>
      <w:r w:rsidRPr="00CA0B99">
        <w:rPr>
          <w:lang w:eastAsia="bg-BG"/>
        </w:rPr>
        <w:t xml:space="preserve"> Варна, </w:t>
      </w:r>
      <w:r w:rsidRPr="00CA0B99">
        <w:rPr>
          <w:b/>
          <w:bCs/>
          <w:lang w:eastAsia="bg-BG"/>
        </w:rPr>
        <w:t>Община:</w:t>
      </w:r>
      <w:r w:rsidRPr="00CA0B99">
        <w:rPr>
          <w:lang w:eastAsia="bg-BG"/>
        </w:rPr>
        <w:t xml:space="preserve"> Дългопол, </w:t>
      </w:r>
      <w:r w:rsidRPr="00CA0B99">
        <w:rPr>
          <w:b/>
          <w:bCs/>
          <w:lang w:eastAsia="bg-BG"/>
        </w:rPr>
        <w:t>Населено място:</w:t>
      </w:r>
      <w:r w:rsidRPr="00CA0B99">
        <w:rPr>
          <w:lang w:eastAsia="bg-BG"/>
        </w:rPr>
        <w:t xml:space="preserve"> гр. Дългопол, с. Арковна, с. Аспарухово, с. Боряна, с. Величково, с. Камен дял, с. Комунари, с. Красимир, с. Медовец, с. Партизани, с. Рояк, с. Сладка вода, с. Цонево</w:t>
      </w:r>
      <w:r w:rsidRPr="00CA0B99">
        <w:rPr>
          <w:lang w:eastAsia="bg-BG"/>
        </w:rPr>
        <w:br/>
      </w:r>
      <w:r w:rsidRPr="00CA0B99">
        <w:rPr>
          <w:b/>
          <w:bCs/>
          <w:lang w:eastAsia="bg-BG"/>
        </w:rPr>
        <w:t>4. Област:</w:t>
      </w:r>
      <w:r w:rsidRPr="00CA0B99">
        <w:rPr>
          <w:lang w:eastAsia="bg-BG"/>
        </w:rPr>
        <w:t xml:space="preserve"> Варна, </w:t>
      </w:r>
      <w:r w:rsidRPr="00CA0B99">
        <w:rPr>
          <w:b/>
          <w:bCs/>
          <w:lang w:eastAsia="bg-BG"/>
        </w:rPr>
        <w:t>Община:</w:t>
      </w:r>
      <w:r w:rsidRPr="00CA0B99">
        <w:rPr>
          <w:lang w:eastAsia="bg-BG"/>
        </w:rPr>
        <w:t xml:space="preserve"> Провадия, </w:t>
      </w:r>
      <w:r w:rsidRPr="00CA0B99">
        <w:rPr>
          <w:b/>
          <w:bCs/>
          <w:lang w:eastAsia="bg-BG"/>
        </w:rPr>
        <w:t>Населено място:</w:t>
      </w:r>
      <w:r w:rsidRPr="00CA0B99">
        <w:rPr>
          <w:lang w:eastAsia="bg-BG"/>
        </w:rPr>
        <w:t xml:space="preserve"> гр. Провадия, с. Блъсково, с. Бозвелийско, с. Бързица, с. Венчан, с. Градинарово, с. Добрина, с. Златина, с. Китен, с. Комарево, с. Кривня, с. Манастир, с. Неново, с. Овчага, с. Петров дол, с. Равна, с. Славейково, с. Снежина, с. Староселец, с. Тутраканци, с. Храброво, с. Чайка, с. Черковна, с. Черноок</w:t>
      </w:r>
      <w:r w:rsidRPr="00CA0B99">
        <w:rPr>
          <w:lang w:eastAsia="bg-BG"/>
        </w:rPr>
        <w:br/>
      </w:r>
      <w:r w:rsidRPr="00CA0B99">
        <w:rPr>
          <w:b/>
          <w:bCs/>
          <w:lang w:eastAsia="bg-BG"/>
        </w:rPr>
        <w:t>5. Област:</w:t>
      </w:r>
      <w:r w:rsidRPr="00CA0B99">
        <w:rPr>
          <w:lang w:eastAsia="bg-BG"/>
        </w:rPr>
        <w:t xml:space="preserve"> Шумен, </w:t>
      </w:r>
      <w:r w:rsidRPr="00CA0B99">
        <w:rPr>
          <w:b/>
          <w:bCs/>
          <w:lang w:eastAsia="bg-BG"/>
        </w:rPr>
        <w:t>Община:</w:t>
      </w:r>
      <w:r w:rsidRPr="00CA0B99">
        <w:rPr>
          <w:lang w:eastAsia="bg-BG"/>
        </w:rPr>
        <w:t xml:space="preserve"> Каспичан, </w:t>
      </w:r>
      <w:r w:rsidRPr="00CA0B99">
        <w:rPr>
          <w:b/>
          <w:bCs/>
          <w:lang w:eastAsia="bg-BG"/>
        </w:rPr>
        <w:t>Населено място:</w:t>
      </w:r>
      <w:r w:rsidRPr="00CA0B99">
        <w:rPr>
          <w:lang w:eastAsia="bg-BG"/>
        </w:rPr>
        <w:t xml:space="preserve"> с. Каспичан, с. Косово, с. Кюлевча, с. Марково, с. Могила</w:t>
      </w:r>
      <w:r w:rsidRPr="00CA0B99">
        <w:rPr>
          <w:lang w:eastAsia="bg-BG"/>
        </w:rPr>
        <w:br/>
      </w:r>
      <w:r w:rsidRPr="00CA0B99">
        <w:rPr>
          <w:b/>
          <w:bCs/>
          <w:lang w:eastAsia="bg-BG"/>
        </w:rPr>
        <w:t>6. Област:</w:t>
      </w:r>
      <w:r w:rsidRPr="00CA0B99">
        <w:rPr>
          <w:lang w:eastAsia="bg-BG"/>
        </w:rPr>
        <w:t xml:space="preserve"> Шумен, </w:t>
      </w:r>
      <w:r w:rsidRPr="00CA0B99">
        <w:rPr>
          <w:b/>
          <w:bCs/>
          <w:lang w:eastAsia="bg-BG"/>
        </w:rPr>
        <w:t>Община:</w:t>
      </w:r>
      <w:r w:rsidRPr="00CA0B99">
        <w:rPr>
          <w:lang w:eastAsia="bg-BG"/>
        </w:rPr>
        <w:t xml:space="preserve"> Смядово, </w:t>
      </w:r>
      <w:r w:rsidRPr="00CA0B99">
        <w:rPr>
          <w:b/>
          <w:bCs/>
          <w:lang w:eastAsia="bg-BG"/>
        </w:rPr>
        <w:t>Населено място:</w:t>
      </w:r>
      <w:r w:rsidRPr="00CA0B99">
        <w:rPr>
          <w:lang w:eastAsia="bg-BG"/>
        </w:rPr>
        <w:t xml:space="preserve"> гр. Смядово, с. Бял бряг, с. Желъд, с. Кълново, с. Ново Янково, с. Черни връх, с. Янково</w:t>
      </w:r>
      <w:r w:rsidRPr="00CA0B99">
        <w:rPr>
          <w:lang w:eastAsia="bg-BG"/>
        </w:rPr>
        <w:br/>
      </w:r>
      <w:r w:rsidRPr="00AE3060">
        <w:rPr>
          <w:b/>
          <w:bCs/>
          <w:lang w:eastAsia="bg-BG"/>
        </w:rPr>
        <w:t>7. Област:</w:t>
      </w:r>
      <w:r w:rsidRPr="00AE3060">
        <w:rPr>
          <w:lang w:eastAsia="bg-BG"/>
        </w:rPr>
        <w:t xml:space="preserve"> Шумен, </w:t>
      </w:r>
      <w:r w:rsidRPr="00AE3060">
        <w:rPr>
          <w:b/>
          <w:bCs/>
          <w:lang w:eastAsia="bg-BG"/>
        </w:rPr>
        <w:t>Община:</w:t>
      </w:r>
      <w:r w:rsidRPr="00AE3060">
        <w:rPr>
          <w:lang w:eastAsia="bg-BG"/>
        </w:rPr>
        <w:t xml:space="preserve"> Шумен, </w:t>
      </w:r>
      <w:r w:rsidRPr="00AE3060">
        <w:rPr>
          <w:b/>
          <w:bCs/>
          <w:lang w:eastAsia="bg-BG"/>
        </w:rPr>
        <w:t>Населено място:</w:t>
      </w:r>
      <w:r w:rsidRPr="00AE3060">
        <w:rPr>
          <w:lang w:eastAsia="bg-BG"/>
        </w:rPr>
        <w:t xml:space="preserve"> с. Вехтово, с. Друмево, с. Ивански, с. Илия Блъсково, с. Кладенец, с. Костена река, с. Мадара, с. Овчарово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Варна - </w:t>
      </w:r>
      <w:r w:rsidRPr="00AE3060">
        <w:rPr>
          <w:lang w:eastAsia="bg-BG"/>
        </w:rPr>
        <w:t>ул."Ян Палах" 4</w:t>
      </w:r>
      <w:r w:rsidRPr="00AE3060">
        <w:rPr>
          <w:lang w:eastAsia="bg-BG"/>
        </w:rPr>
        <w:br/>
      </w:r>
      <w:r w:rsidRPr="00AE3060">
        <w:rPr>
          <w:b/>
          <w:bCs/>
          <w:lang w:eastAsia="bg-BG"/>
        </w:rPr>
        <w:t xml:space="preserve">2. Шумен - </w:t>
      </w:r>
      <w:r w:rsidRPr="00AE3060">
        <w:rPr>
          <w:lang w:eastAsia="bg-BG"/>
        </w:rPr>
        <w:t>ул. "Съединение" 71 ет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No.РД-134 от 10.02.2012</w:t>
      </w:r>
    </w:p>
    <w:p w:rsidR="005457DA" w:rsidRPr="00AE3060" w:rsidRDefault="005457DA" w:rsidP="00AE3060">
      <w:pPr>
        <w:tabs>
          <w:tab w:val="left" w:pos="3918"/>
        </w:tabs>
        <w:suppressAutoHyphens w:val="0"/>
        <w:jc w:val="both"/>
        <w:rPr>
          <w:rFonts w:eastAsia="Times New Roman"/>
          <w:lang w:eastAsia="bg-BG"/>
        </w:rPr>
      </w:pPr>
      <w:r w:rsidRPr="00AE3060">
        <w:rPr>
          <w:b/>
          <w:bCs/>
          <w:lang w:eastAsia="bg-BG"/>
        </w:rPr>
        <w:t>Досие на Защитена зона (препратка):</w:t>
      </w:r>
      <w:r w:rsidRPr="00AE3060">
        <w:rPr>
          <w:rFonts w:eastAsia="Times New Roman"/>
          <w:lang w:eastAsia="bg-BG"/>
        </w:rPr>
        <w:t xml:space="preserve"> http://natura2000bg.org/natura/zones_info_b.php?id=262</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Нощна чапла (</w:t>
      </w:r>
      <w:r w:rsidRPr="00AE3060">
        <w:rPr>
          <w:rFonts w:eastAsia="Times New Roman"/>
          <w:i/>
          <w:iCs/>
          <w:lang w:eastAsia="bg-BG"/>
        </w:rPr>
        <w:t>Nycticorax nycticorax</w:t>
      </w:r>
      <w:r w:rsidRPr="00AE3060">
        <w:rPr>
          <w:lang w:eastAsia="bg-BG"/>
        </w:rPr>
        <w:t>), Малка бяла чапла (</w:t>
      </w:r>
      <w:r w:rsidRPr="00AE3060">
        <w:rPr>
          <w:rFonts w:eastAsia="Times New Roman"/>
          <w:i/>
          <w:iCs/>
          <w:lang w:eastAsia="bg-BG"/>
        </w:rPr>
        <w:t>Egretta garzetta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rFonts w:eastAsia="Times New Roman"/>
          <w:lang w:eastAsia="bg-BG"/>
        </w:rPr>
        <w:t>),</w:t>
      </w:r>
      <w:r w:rsidRPr="00AE3060">
        <w:rPr>
          <w:lang w:eastAsia="bg-BG"/>
        </w:rPr>
        <w:t xml:space="preserve"> Червена каня (</w:t>
      </w:r>
      <w:r w:rsidRPr="00AE3060">
        <w:rPr>
          <w:rFonts w:eastAsia="Times New Roman"/>
          <w:i/>
          <w:iCs/>
          <w:lang w:eastAsia="bg-BG"/>
        </w:rPr>
        <w:t>Milvus milvus</w:t>
      </w:r>
      <w:r w:rsidRPr="00AE3060">
        <w:rPr>
          <w:lang w:eastAsia="bg-BG"/>
        </w:rPr>
        <w:t>), Египетски лешояд (</w:t>
      </w:r>
      <w:r w:rsidRPr="00AE3060">
        <w:rPr>
          <w:rFonts w:eastAsia="Times New Roman"/>
          <w:i/>
          <w:iCs/>
          <w:lang w:eastAsia="bg-BG"/>
        </w:rPr>
        <w:t>Neophron percnopterus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Орел рибар (</w:t>
      </w:r>
      <w:r w:rsidRPr="00AE3060">
        <w:rPr>
          <w:rFonts w:eastAsia="Times New Roman"/>
          <w:i/>
          <w:iCs/>
          <w:lang w:eastAsia="bg-BG"/>
        </w:rPr>
        <w:t>Pandion haliaetus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Ливаден дърдавец (</w:t>
      </w:r>
      <w:r w:rsidRPr="00AE3060">
        <w:rPr>
          <w:rFonts w:eastAsia="Times New Roman"/>
          <w:i/>
          <w:iCs/>
          <w:lang w:eastAsia="bg-BG"/>
        </w:rPr>
        <w:t>Crex crex</w:t>
      </w:r>
      <w:r w:rsidRPr="00AE3060">
        <w:rPr>
          <w:lang w:eastAsia="bg-BG"/>
        </w:rPr>
        <w:t>), Сив жерав (</w:t>
      </w:r>
      <w:r w:rsidRPr="00AE3060">
        <w:rPr>
          <w:rFonts w:eastAsia="Times New Roman"/>
          <w:i/>
          <w:iCs/>
          <w:lang w:eastAsia="bg-BG"/>
        </w:rPr>
        <w:t>Grus grus</w:t>
      </w:r>
      <w:r w:rsidRPr="00AE3060">
        <w:rPr>
          <w:lang w:eastAsia="bg-BG"/>
        </w:rPr>
        <w:t>), Турилик (</w:t>
      </w:r>
      <w:r w:rsidRPr="00AE3060">
        <w:rPr>
          <w:rFonts w:eastAsia="Times New Roman"/>
          <w:i/>
          <w:iCs/>
          <w:lang w:eastAsia="bg-BG"/>
        </w:rPr>
        <w:t>Burhinus oedicnemus</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Ястребогушо коприварче (</w:t>
      </w:r>
      <w:r w:rsidRPr="00AE3060">
        <w:rPr>
          <w:rFonts w:eastAsia="Times New Roman"/>
          <w:i/>
          <w:iCs/>
          <w:lang w:eastAsia="bg-BG"/>
        </w:rPr>
        <w:t>Sylvia nisoria</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Градинска овесарка (</w:t>
      </w:r>
      <w:r w:rsidRPr="00AE3060">
        <w:rPr>
          <w:rFonts w:eastAsia="Times New Roman"/>
          <w:i/>
          <w:iCs/>
          <w:lang w:eastAsia="bg-BG"/>
        </w:rPr>
        <w:t>Emberiza hortulana</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Черногърбо каменарче (</w:t>
      </w:r>
      <w:r w:rsidRPr="00AE3060">
        <w:rPr>
          <w:rFonts w:eastAsia="Times New Roman"/>
          <w:i/>
          <w:iCs/>
          <w:lang w:eastAsia="bg-BG"/>
        </w:rPr>
        <w:t>Oenanthe pleschanka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Речен дъждосвирец (</w:t>
      </w:r>
      <w:r w:rsidRPr="00AE3060">
        <w:rPr>
          <w:rFonts w:eastAsia="Times New Roman"/>
          <w:i/>
          <w:iCs/>
          <w:lang w:eastAsia="bg-BG"/>
        </w:rPr>
        <w:t>Charadrius dubius</w:t>
      </w:r>
      <w:r w:rsidRPr="00AE3060">
        <w:rPr>
          <w:lang w:eastAsia="bg-BG"/>
        </w:rPr>
        <w:t>), Обикновена калугерица (</w:t>
      </w:r>
      <w:r w:rsidRPr="00AE3060">
        <w:rPr>
          <w:rFonts w:eastAsia="Times New Roman"/>
          <w:i/>
          <w:iCs/>
          <w:lang w:eastAsia="bg-BG"/>
        </w:rPr>
        <w:t>Vanellus vanellus</w:t>
      </w:r>
      <w:r w:rsidRPr="00AE3060">
        <w:rPr>
          <w:lang w:eastAsia="bg-BG"/>
        </w:rPr>
        <w:t>), Късокрил кюкавец (</w:t>
      </w:r>
      <w:r w:rsidRPr="00AE3060">
        <w:rPr>
          <w:rFonts w:eastAsia="Times New Roman"/>
          <w:i/>
          <w:iCs/>
          <w:lang w:eastAsia="bg-BG"/>
        </w:rPr>
        <w:t>Actitis hypoleucos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Степен орел (</w:t>
      </w:r>
      <w:r w:rsidRPr="00AE3060">
        <w:rPr>
          <w:rFonts w:eastAsia="Times New Roman"/>
          <w:i/>
          <w:iCs/>
          <w:lang w:eastAsia="bg-BG"/>
        </w:rPr>
        <w:t>Aquila nipalensis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премахването на характеристики на ландшафта (единични и групи дървета) при ползването на земеделските земи като такива;</w:t>
      </w:r>
      <w:r w:rsidRPr="00AE3060">
        <w:rPr>
          <w:lang w:eastAsia="bg-BG"/>
        </w:rPr>
        <w:br/>
      </w:r>
      <w:r w:rsidRPr="00AE3060">
        <w:rPr>
          <w:rFonts w:eastAsia="Times New Roman"/>
          <w:b/>
          <w:bCs/>
          <w:lang w:eastAsia="bg-BG"/>
        </w:rPr>
        <w:t xml:space="preserve">2. </w:t>
      </w:r>
      <w:r w:rsidRPr="00AE3060">
        <w:rPr>
          <w:lang w:eastAsia="bg-BG"/>
        </w:rPr>
        <w:t>Забранява се залесяването на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3. </w:t>
      </w:r>
      <w:r w:rsidRPr="00AE3060">
        <w:rPr>
          <w:lang w:eastAsia="bg-BG"/>
        </w:rPr>
        <w:t>Забранява се използването на пестициди и минерални торове в пасища;</w:t>
      </w:r>
      <w:r w:rsidRPr="00AE3060">
        <w:rPr>
          <w:lang w:eastAsia="bg-BG"/>
        </w:rPr>
        <w:br/>
      </w:r>
      <w:r w:rsidRPr="00AE3060">
        <w:rPr>
          <w:rFonts w:eastAsia="Times New Roman"/>
          <w:b/>
          <w:bCs/>
          <w:lang w:eastAsia="bg-BG"/>
        </w:rPr>
        <w:t xml:space="preserve">4. </w:t>
      </w:r>
      <w:r w:rsidRPr="00AE3060">
        <w:rPr>
          <w:lang w:eastAsia="bg-BG"/>
        </w:rPr>
        <w:t>Забранява се разкриването на нови и разширяването на площта на съществуващи кариери, рудници и мини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ind w:firstLine="708"/>
        <w:jc w:val="both"/>
      </w:pPr>
    </w:p>
    <w:p w:rsidR="005457DA" w:rsidRPr="00AE3060" w:rsidRDefault="005457DA" w:rsidP="00AE3060">
      <w:pPr>
        <w:ind w:firstLine="708"/>
        <w:jc w:val="both"/>
        <w:rPr>
          <w:b/>
        </w:rPr>
      </w:pPr>
      <w:r w:rsidRPr="00AE3060">
        <w:rPr>
          <w:b/>
        </w:rPr>
        <w:t>ЗЗ „Камчийска планина” – BG0002044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88897.23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Бургас, </w:t>
      </w:r>
      <w:r w:rsidRPr="00AE3060">
        <w:rPr>
          <w:b/>
          <w:bCs/>
          <w:lang w:eastAsia="bg-BG"/>
        </w:rPr>
        <w:t>Община:</w:t>
      </w:r>
      <w:r w:rsidRPr="00AE3060">
        <w:rPr>
          <w:lang w:eastAsia="bg-BG"/>
        </w:rPr>
        <w:t xml:space="preserve"> Несебър, </w:t>
      </w:r>
      <w:r w:rsidRPr="00AE3060">
        <w:rPr>
          <w:b/>
          <w:bCs/>
          <w:lang w:eastAsia="bg-BG"/>
        </w:rPr>
        <w:t>Населено място:</w:t>
      </w:r>
      <w:r w:rsidRPr="00AE3060">
        <w:rPr>
          <w:lang w:eastAsia="bg-BG"/>
        </w:rPr>
        <w:t xml:space="preserve"> гр. Обзор, с. Козница, с. Приселци, с. Раковсково</w:t>
      </w:r>
      <w:r w:rsidRPr="00AE3060">
        <w:rPr>
          <w:lang w:eastAsia="bg-BG"/>
        </w:rPr>
        <w:br/>
      </w:r>
      <w:r w:rsidRPr="00AE3060">
        <w:rPr>
          <w:b/>
          <w:bCs/>
          <w:lang w:eastAsia="bg-BG"/>
        </w:rPr>
        <w:t>2. Област:</w:t>
      </w:r>
      <w:r w:rsidRPr="00AE3060">
        <w:rPr>
          <w:lang w:eastAsia="bg-BG"/>
        </w:rPr>
        <w:t xml:space="preserve"> Бургас, </w:t>
      </w:r>
      <w:r w:rsidRPr="00AE3060">
        <w:rPr>
          <w:b/>
          <w:bCs/>
          <w:lang w:eastAsia="bg-BG"/>
        </w:rPr>
        <w:t>Община:</w:t>
      </w:r>
      <w:r w:rsidRPr="00AE3060">
        <w:rPr>
          <w:lang w:eastAsia="bg-BG"/>
        </w:rPr>
        <w:t xml:space="preserve"> Поморие, </w:t>
      </w:r>
      <w:r w:rsidRPr="00AE3060">
        <w:rPr>
          <w:b/>
          <w:bCs/>
          <w:lang w:eastAsia="bg-BG"/>
        </w:rPr>
        <w:t>Населено място:</w:t>
      </w:r>
      <w:r w:rsidRPr="00AE3060">
        <w:rPr>
          <w:lang w:eastAsia="bg-BG"/>
        </w:rPr>
        <w:t xml:space="preserve"> с. Козичино</w:t>
      </w:r>
      <w:r w:rsidRPr="00AE3060">
        <w:rPr>
          <w:lang w:eastAsia="bg-BG"/>
        </w:rPr>
        <w:br/>
      </w:r>
      <w:r w:rsidRPr="00AE3060">
        <w:rPr>
          <w:b/>
          <w:bCs/>
          <w:lang w:eastAsia="bg-BG"/>
        </w:rPr>
        <w:t>3. Област:</w:t>
      </w:r>
      <w:r w:rsidRPr="00AE3060">
        <w:rPr>
          <w:lang w:eastAsia="bg-BG"/>
        </w:rPr>
        <w:t xml:space="preserve"> Бургас, </w:t>
      </w:r>
      <w:r w:rsidRPr="00AE3060">
        <w:rPr>
          <w:b/>
          <w:bCs/>
          <w:lang w:eastAsia="bg-BG"/>
        </w:rPr>
        <w:t>Община:</w:t>
      </w:r>
      <w:r w:rsidRPr="00AE3060">
        <w:rPr>
          <w:lang w:eastAsia="bg-BG"/>
        </w:rPr>
        <w:t xml:space="preserve"> Руен, </w:t>
      </w:r>
      <w:r w:rsidRPr="00AE3060">
        <w:rPr>
          <w:b/>
          <w:bCs/>
          <w:lang w:eastAsia="bg-BG"/>
        </w:rPr>
        <w:t>Населено място:</w:t>
      </w:r>
      <w:r w:rsidRPr="00AE3060">
        <w:rPr>
          <w:lang w:eastAsia="bg-BG"/>
        </w:rPr>
        <w:t xml:space="preserve"> с. Билка, с. Вишна, с. Добра поляна, с. Добромир, с. Дропла, с. Дъскотна, с. Заимчево, с. Каменяк, с. Каравельово, с. Мрежичко, с. Припек, с. Просеник, с. Речица, с. Рожден, с. Рудина, с. Снежа, с. Соколец, с. Средна махала, с. Струя, с. Топчийско, с. Трънак, с. Ясеново</w:t>
      </w:r>
      <w:r w:rsidRPr="00AE3060">
        <w:rPr>
          <w:lang w:eastAsia="bg-BG"/>
        </w:rPr>
        <w:br/>
      </w:r>
      <w:r w:rsidRPr="00AE3060">
        <w:rPr>
          <w:b/>
          <w:bCs/>
          <w:lang w:eastAsia="bg-BG"/>
        </w:rPr>
        <w:t>4. Област:</w:t>
      </w:r>
      <w:r w:rsidRPr="00AE3060">
        <w:rPr>
          <w:lang w:eastAsia="bg-BG"/>
        </w:rPr>
        <w:t xml:space="preserve"> Варна, </w:t>
      </w:r>
      <w:r w:rsidRPr="00AE3060">
        <w:rPr>
          <w:b/>
          <w:bCs/>
          <w:lang w:eastAsia="bg-BG"/>
        </w:rPr>
        <w:t>Община:</w:t>
      </w:r>
      <w:r w:rsidRPr="00AE3060">
        <w:rPr>
          <w:lang w:eastAsia="bg-BG"/>
        </w:rPr>
        <w:t xml:space="preserve"> Бяла, </w:t>
      </w:r>
      <w:r w:rsidRPr="00AE3060">
        <w:rPr>
          <w:b/>
          <w:bCs/>
          <w:lang w:eastAsia="bg-BG"/>
        </w:rPr>
        <w:t>Населено място:</w:t>
      </w:r>
      <w:r w:rsidRPr="00AE3060">
        <w:rPr>
          <w:lang w:eastAsia="bg-BG"/>
        </w:rPr>
        <w:t xml:space="preserve"> гр. Бяла, с. Горица, с. Господиново, с. Дюлино, с. Попович, с. Самотино</w:t>
      </w:r>
      <w:r w:rsidRPr="00AE3060">
        <w:rPr>
          <w:lang w:eastAsia="bg-BG"/>
        </w:rPr>
        <w:br/>
      </w:r>
      <w:r w:rsidRPr="00AE3060">
        <w:rPr>
          <w:b/>
          <w:bCs/>
          <w:lang w:eastAsia="bg-BG"/>
        </w:rPr>
        <w:t>5.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Булаир, с. Бърдарево, с. Голица, с. Горен чифлик, с. Гроздьово, с. Кривини, с. Ново Оряхово, с. Пчелник, с. Рудник, с. Солник, с. Старо Оряхово, с. Шкорпиловци, с. Юнец</w:t>
      </w:r>
      <w:r w:rsidRPr="00AE3060">
        <w:rPr>
          <w:lang w:eastAsia="bg-BG"/>
        </w:rPr>
        <w:br/>
      </w:r>
      <w:r w:rsidRPr="00AE3060">
        <w:rPr>
          <w:b/>
          <w:bCs/>
          <w:lang w:eastAsia="bg-BG"/>
        </w:rPr>
        <w:t>6. Област:</w:t>
      </w:r>
      <w:r w:rsidRPr="00AE3060">
        <w:rPr>
          <w:lang w:eastAsia="bg-BG"/>
        </w:rPr>
        <w:t xml:space="preserve"> Варна, </w:t>
      </w:r>
      <w:r w:rsidRPr="00AE3060">
        <w:rPr>
          <w:b/>
          <w:bCs/>
          <w:lang w:eastAsia="bg-BG"/>
        </w:rPr>
        <w:t>Община:</w:t>
      </w:r>
      <w:r w:rsidRPr="00AE3060">
        <w:rPr>
          <w:lang w:eastAsia="bg-BG"/>
        </w:rPr>
        <w:t xml:space="preserve"> Дългопол, </w:t>
      </w:r>
      <w:r w:rsidRPr="00AE3060">
        <w:rPr>
          <w:b/>
          <w:bCs/>
          <w:lang w:eastAsia="bg-BG"/>
        </w:rPr>
        <w:t>Населено място:</w:t>
      </w:r>
      <w:r w:rsidRPr="00AE3060">
        <w:rPr>
          <w:lang w:eastAsia="bg-BG"/>
        </w:rPr>
        <w:t xml:space="preserve"> гр. Дългопол, с. Аспарухово, с. Сава, с. Цонево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00CF1F70">
        <w:rPr>
          <w:b/>
          <w:bCs/>
          <w:lang w:val="en-US" w:eastAsia="bg-BG"/>
        </w:rPr>
        <w:t>1</w:t>
      </w:r>
      <w:r w:rsidRPr="00AE3060">
        <w:rPr>
          <w:b/>
          <w:bCs/>
          <w:lang w:eastAsia="bg-BG"/>
        </w:rPr>
        <w:t xml:space="preserve">. 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No.РД-132 от 10.02.2012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http://natura2000bg.org/natura/zones_info_b.php?id=266</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Малък корморан (</w:t>
      </w:r>
      <w:r w:rsidRPr="00AE3060">
        <w:rPr>
          <w:rFonts w:eastAsia="Times New Roman"/>
          <w:i/>
          <w:iCs/>
          <w:lang w:eastAsia="bg-BG"/>
        </w:rPr>
        <w:t>Phalacrocorax pygmeus</w:t>
      </w:r>
      <w:r w:rsidRPr="00AE3060">
        <w:rPr>
          <w:lang w:eastAsia="bg-BG"/>
        </w:rPr>
        <w:t>), Малък воден бик (</w:t>
      </w:r>
      <w:r w:rsidRPr="00AE3060">
        <w:rPr>
          <w:rFonts w:eastAsia="Times New Roman"/>
          <w:i/>
          <w:iCs/>
          <w:lang w:eastAsia="bg-BG"/>
        </w:rPr>
        <w:t>Ixobrychus minutus</w:t>
      </w:r>
      <w:r w:rsidRPr="00AE3060">
        <w:rPr>
          <w:lang w:eastAsia="bg-BG"/>
        </w:rPr>
        <w:t>), Голяма бяла чапла (</w:t>
      </w:r>
      <w:r w:rsidRPr="00AE3060">
        <w:rPr>
          <w:rFonts w:eastAsia="Times New Roman"/>
          <w:i/>
          <w:iCs/>
          <w:lang w:eastAsia="bg-BG"/>
        </w:rPr>
        <w:t>Egretta alba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Малък нирец (</w:t>
      </w:r>
      <w:r w:rsidRPr="00AE3060">
        <w:rPr>
          <w:rFonts w:eastAsia="Times New Roman"/>
          <w:i/>
          <w:iCs/>
          <w:lang w:eastAsia="bg-BG"/>
        </w:rPr>
        <w:t>Mergus albellus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lang w:eastAsia="bg-BG"/>
        </w:rPr>
        <w:t>), Червена каня (</w:t>
      </w:r>
      <w:r w:rsidRPr="00AE3060">
        <w:rPr>
          <w:rFonts w:eastAsia="Times New Roman"/>
          <w:i/>
          <w:iCs/>
          <w:lang w:eastAsia="bg-BG"/>
        </w:rPr>
        <w:t>Milvus milvus</w:t>
      </w:r>
      <w:r w:rsidRPr="00AE3060">
        <w:rPr>
          <w:lang w:eastAsia="bg-BG"/>
        </w:rPr>
        <w:t>), Мoрски орел (</w:t>
      </w:r>
      <w:r w:rsidRPr="00AE3060">
        <w:rPr>
          <w:rFonts w:eastAsia="Times New Roman"/>
          <w:i/>
          <w:iCs/>
          <w:lang w:eastAsia="bg-BG"/>
        </w:rPr>
        <w:t>Haliaeetus albicilla</w:t>
      </w:r>
      <w:r w:rsidRPr="00AE3060">
        <w:rPr>
          <w:lang w:eastAsia="bg-BG"/>
        </w:rPr>
        <w:t>), Египетски лешояд (</w:t>
      </w:r>
      <w:r w:rsidRPr="00AE3060">
        <w:rPr>
          <w:rFonts w:eastAsia="Times New Roman"/>
          <w:i/>
          <w:iCs/>
          <w:lang w:eastAsia="bg-BG"/>
        </w:rPr>
        <w:t>Neophron percnopterus</w:t>
      </w:r>
      <w:r w:rsidRPr="00AE3060">
        <w:rPr>
          <w:lang w:eastAsia="bg-BG"/>
        </w:rPr>
        <w:t>), Белоглав лешояд (</w:t>
      </w:r>
      <w:r w:rsidRPr="00AE3060">
        <w:rPr>
          <w:rFonts w:eastAsia="Times New Roman"/>
          <w:i/>
          <w:iCs/>
          <w:lang w:eastAsia="bg-BG"/>
        </w:rPr>
        <w:t>Gyps fulvus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Белошипа ветрушка (</w:t>
      </w:r>
      <w:r w:rsidRPr="00AE3060">
        <w:rPr>
          <w:rFonts w:eastAsia="Times New Roman"/>
          <w:i/>
          <w:iCs/>
          <w:lang w:eastAsia="bg-BG"/>
        </w:rPr>
        <w:t>Falco naumanni</w:t>
      </w:r>
      <w:r w:rsidRPr="00AE3060">
        <w:rPr>
          <w:lang w:eastAsia="bg-BG"/>
        </w:rPr>
        <w:t>), Вечерна ветрушка (</w:t>
      </w:r>
      <w:r w:rsidRPr="00AE3060">
        <w:rPr>
          <w:rFonts w:eastAsia="Times New Roman"/>
          <w:i/>
          <w:iCs/>
          <w:lang w:eastAsia="bg-BG"/>
        </w:rPr>
        <w:t>Falco vespertinus</w:t>
      </w:r>
      <w:r w:rsidRPr="00AE3060">
        <w:rPr>
          <w:lang w:eastAsia="bg-BG"/>
        </w:rPr>
        <w:t>), Сoкол скитник (</w:t>
      </w:r>
      <w:r w:rsidRPr="00AE3060">
        <w:rPr>
          <w:rFonts w:eastAsia="Times New Roman"/>
          <w:i/>
          <w:iCs/>
          <w:lang w:eastAsia="bg-BG"/>
        </w:rPr>
        <w:t>Falco peregrinus</w:t>
      </w:r>
      <w:r w:rsidRPr="00AE3060">
        <w:rPr>
          <w:lang w:eastAsia="bg-BG"/>
        </w:rPr>
        <w:t>), Ловен сокол (</w:t>
      </w:r>
      <w:r w:rsidRPr="00AE3060">
        <w:rPr>
          <w:rFonts w:eastAsia="Times New Roman"/>
          <w:i/>
          <w:iCs/>
          <w:lang w:eastAsia="bg-BG"/>
        </w:rPr>
        <w:t>Falco cherrug</w:t>
      </w:r>
      <w:r w:rsidRPr="00AE3060">
        <w:rPr>
          <w:lang w:eastAsia="bg-BG"/>
        </w:rPr>
        <w:t>), Сив жерав (</w:t>
      </w:r>
      <w:r w:rsidRPr="00AE3060">
        <w:rPr>
          <w:rFonts w:eastAsia="Times New Roman"/>
          <w:i/>
          <w:iCs/>
          <w:lang w:eastAsia="bg-BG"/>
        </w:rPr>
        <w:t>Grus grus</w:t>
      </w:r>
      <w:r w:rsidRPr="00AE3060">
        <w:rPr>
          <w:lang w:eastAsia="bg-BG"/>
        </w:rPr>
        <w:t>), Ливаден дърдавец (</w:t>
      </w:r>
      <w:r w:rsidRPr="00AE3060">
        <w:rPr>
          <w:rFonts w:eastAsia="Times New Roman"/>
          <w:i/>
          <w:iCs/>
          <w:lang w:eastAsia="bg-BG"/>
        </w:rPr>
        <w:t>Crex crex</w:t>
      </w:r>
      <w:r w:rsidRPr="00AE3060">
        <w:rPr>
          <w:lang w:eastAsia="bg-BG"/>
        </w:rPr>
        <w:t>), Малък горски водобегач (</w:t>
      </w:r>
      <w:r w:rsidRPr="00AE3060">
        <w:rPr>
          <w:rFonts w:eastAsia="Times New Roman"/>
          <w:i/>
          <w:iCs/>
          <w:lang w:eastAsia="bg-BG"/>
        </w:rPr>
        <w:t>Tringa glareola</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Белогръб кълвач (</w:t>
      </w:r>
      <w:r w:rsidRPr="00AE3060">
        <w:rPr>
          <w:rFonts w:eastAsia="Times New Roman"/>
          <w:i/>
          <w:iCs/>
          <w:lang w:eastAsia="bg-BG"/>
        </w:rPr>
        <w:t>Dendrocopos leucotos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гмурец (</w:t>
      </w:r>
      <w:r w:rsidRPr="00AE3060">
        <w:rPr>
          <w:rFonts w:eastAsia="Times New Roman"/>
          <w:i/>
          <w:iCs/>
          <w:lang w:eastAsia="bg-BG"/>
        </w:rPr>
        <w:t>Podiceps cristatus</w:t>
      </w:r>
      <w:r w:rsidRPr="00AE3060">
        <w:rPr>
          <w:lang w:eastAsia="bg-BG"/>
        </w:rPr>
        <w:t>), Черногуш гмурец (</w:t>
      </w:r>
      <w:r w:rsidRPr="00AE3060">
        <w:rPr>
          <w:rFonts w:eastAsia="Times New Roman"/>
          <w:i/>
          <w:iCs/>
          <w:lang w:eastAsia="bg-BG"/>
        </w:rPr>
        <w:t>Podiceps nigricollis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Бял ангъч (</w:t>
      </w:r>
      <w:r w:rsidRPr="00AE3060">
        <w:rPr>
          <w:rFonts w:eastAsia="Times New Roman"/>
          <w:i/>
          <w:iCs/>
          <w:lang w:eastAsia="bg-BG"/>
        </w:rPr>
        <w:t>Tadorna tadorna</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(Керкенез)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Речен дъждосвирец (</w:t>
      </w:r>
      <w:r w:rsidRPr="00AE3060">
        <w:rPr>
          <w:rFonts w:eastAsia="Times New Roman"/>
          <w:i/>
          <w:iCs/>
          <w:lang w:eastAsia="bg-BG"/>
        </w:rPr>
        <w:t>Charadrius dubius</w:t>
      </w:r>
      <w:r w:rsidRPr="00AE3060">
        <w:rPr>
          <w:lang w:eastAsia="bg-BG"/>
        </w:rPr>
        <w:t>), Tъмногръд брегобегач (</w:t>
      </w:r>
      <w:r w:rsidRPr="00AE3060">
        <w:rPr>
          <w:rFonts w:eastAsia="Times New Roman"/>
          <w:i/>
          <w:iCs/>
          <w:lang w:eastAsia="bg-BG"/>
        </w:rPr>
        <w:t>Caldris alpina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Речна чайка (</w:t>
      </w:r>
      <w:r w:rsidRPr="00AE3060">
        <w:rPr>
          <w:rFonts w:eastAsia="Times New Roman"/>
          <w:i/>
          <w:iCs/>
          <w:lang w:eastAsia="bg-BG"/>
        </w:rPr>
        <w:t>Larus ridibundus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rFonts w:eastAsia="Times New Roman"/>
          <w:lang w:eastAsia="bg-BG"/>
        </w:rPr>
        <w:t>).</w:t>
      </w:r>
    </w:p>
    <w:p w:rsidR="005457DA" w:rsidRPr="00AF795D"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и ливади;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rsidR="005457DA" w:rsidRPr="00CF53B6" w:rsidRDefault="005457DA" w:rsidP="00CF53B6">
      <w:pPr>
        <w:ind w:firstLine="708"/>
        <w:jc w:val="both"/>
      </w:pPr>
    </w:p>
    <w:p w:rsidR="005457DA" w:rsidRPr="00AE3060" w:rsidRDefault="005457DA" w:rsidP="00AE3060">
      <w:pPr>
        <w:ind w:firstLine="708"/>
        <w:jc w:val="both"/>
        <w:rPr>
          <w:b/>
        </w:rPr>
      </w:pPr>
      <w:r w:rsidRPr="00AE3060">
        <w:rPr>
          <w:b/>
        </w:rPr>
        <w:t>ЗЗ „Комплекс Камчия” – BG0002045</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10300.56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Варна, </w:t>
      </w:r>
      <w:r w:rsidRPr="00AE3060">
        <w:rPr>
          <w:b/>
          <w:bCs/>
          <w:lang w:eastAsia="bg-BG"/>
        </w:rPr>
        <w:t>Община:</w:t>
      </w:r>
      <w:r w:rsidRPr="00AE3060">
        <w:rPr>
          <w:lang w:eastAsia="bg-BG"/>
        </w:rPr>
        <w:t xml:space="preserve"> Аврен, </w:t>
      </w:r>
      <w:r w:rsidRPr="00AE3060">
        <w:rPr>
          <w:b/>
          <w:bCs/>
          <w:lang w:eastAsia="bg-BG"/>
        </w:rPr>
        <w:t>Населено място:</w:t>
      </w:r>
      <w:r w:rsidRPr="00AE3060">
        <w:rPr>
          <w:lang w:eastAsia="bg-BG"/>
        </w:rPr>
        <w:t xml:space="preserve"> с. Близнаци, с. Дъбравино, с. Китка, с. Круша, с. Равна гора, с. Садово, т.к. Камчия</w:t>
      </w:r>
      <w:r w:rsidRPr="00AE3060">
        <w:rPr>
          <w:lang w:eastAsia="bg-BG"/>
        </w:rPr>
        <w:br/>
      </w:r>
      <w:r w:rsidRPr="00AE3060">
        <w:rPr>
          <w:b/>
          <w:bCs/>
          <w:lang w:eastAsia="bg-BG"/>
        </w:rPr>
        <w:t>2.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Венелин, с. Горен чифлик, с. Гроздьово, с. Нова Шипка, с. Ново Оряхово, с. Пчелник, с. Старо Оряхово, с. Шкорпиловци</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No.РД-354 от 03.05.2012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http://natura2000bg.org/natura/zones_info_b.php?id=267</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Черногуш гмуркач (</w:t>
      </w:r>
      <w:r w:rsidRPr="00AE3060">
        <w:rPr>
          <w:rFonts w:eastAsia="Times New Roman"/>
          <w:i/>
          <w:iCs/>
          <w:lang w:eastAsia="bg-BG"/>
        </w:rPr>
        <w:t>Gavia arctica</w:t>
      </w:r>
      <w:r w:rsidRPr="00AE3060">
        <w:rPr>
          <w:lang w:eastAsia="bg-BG"/>
        </w:rPr>
        <w:t>), Ушат гмурец (</w:t>
      </w:r>
      <w:r w:rsidRPr="00AE3060">
        <w:rPr>
          <w:rFonts w:eastAsia="Times New Roman"/>
          <w:i/>
          <w:iCs/>
          <w:lang w:eastAsia="bg-BG"/>
        </w:rPr>
        <w:t>Podiceps auritus</w:t>
      </w:r>
      <w:r w:rsidRPr="00AE3060">
        <w:rPr>
          <w:lang w:eastAsia="bg-BG"/>
        </w:rPr>
        <w:t>), Обикновен буревестник (</w:t>
      </w:r>
      <w:r w:rsidRPr="00AE3060">
        <w:rPr>
          <w:rFonts w:eastAsia="Times New Roman"/>
          <w:i/>
          <w:iCs/>
          <w:lang w:eastAsia="bg-BG"/>
        </w:rPr>
        <w:t>Puffinus yelkouan</w:t>
      </w:r>
      <w:r w:rsidRPr="00AE3060">
        <w:rPr>
          <w:rFonts w:eastAsia="Times New Roman"/>
          <w:lang w:eastAsia="bg-BG"/>
        </w:rPr>
        <w:t xml:space="preserve">), </w:t>
      </w:r>
      <w:r w:rsidRPr="00AE3060">
        <w:rPr>
          <w:lang w:eastAsia="bg-BG"/>
        </w:rPr>
        <w:t>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Среден корморан (</w:t>
      </w:r>
      <w:r w:rsidRPr="00AE3060">
        <w:rPr>
          <w:rFonts w:eastAsia="Times New Roman"/>
          <w:i/>
          <w:iCs/>
          <w:lang w:eastAsia="bg-BG"/>
        </w:rPr>
        <w:t>Phalacrocorax aristotelis desmarestii</w:t>
      </w:r>
      <w:r w:rsidRPr="00AE3060">
        <w:rPr>
          <w:lang w:eastAsia="bg-BG"/>
        </w:rPr>
        <w:t>), Малък корморан (</w:t>
      </w:r>
      <w:r w:rsidRPr="00AE3060">
        <w:rPr>
          <w:rFonts w:eastAsia="Times New Roman"/>
          <w:i/>
          <w:iCs/>
          <w:lang w:eastAsia="bg-BG"/>
        </w:rPr>
        <w:t>Phalacrocorax pygmeus</w:t>
      </w:r>
      <w:r w:rsidRPr="00AE3060">
        <w:rPr>
          <w:lang w:eastAsia="bg-BG"/>
        </w:rPr>
        <w:t>), Голям воден бик (</w:t>
      </w:r>
      <w:r w:rsidRPr="00AE3060">
        <w:rPr>
          <w:rFonts w:eastAsia="Times New Roman"/>
          <w:i/>
          <w:iCs/>
          <w:lang w:eastAsia="bg-BG"/>
        </w:rPr>
        <w:t>Botaurus stellaris</w:t>
      </w:r>
      <w:r w:rsidRPr="00AE3060">
        <w:rPr>
          <w:lang w:eastAsia="bg-BG"/>
        </w:rPr>
        <w:t>), Малък воден бик (</w:t>
      </w:r>
      <w:r w:rsidRPr="00AE3060">
        <w:rPr>
          <w:rFonts w:eastAsia="Times New Roman"/>
          <w:i/>
          <w:iCs/>
          <w:lang w:eastAsia="bg-BG"/>
        </w:rPr>
        <w:t>Ixobrychus minutus</w:t>
      </w:r>
      <w:r w:rsidRPr="00AE3060">
        <w:rPr>
          <w:lang w:eastAsia="bg-BG"/>
        </w:rPr>
        <w:t>), Нощна чапла (</w:t>
      </w:r>
      <w:r w:rsidRPr="00AE3060">
        <w:rPr>
          <w:rFonts w:eastAsia="Times New Roman"/>
          <w:i/>
          <w:iCs/>
          <w:lang w:eastAsia="bg-BG"/>
        </w:rPr>
        <w:t>Nycticorax nycticorax</w:t>
      </w:r>
      <w:r w:rsidRPr="00AE3060">
        <w:rPr>
          <w:lang w:eastAsia="bg-BG"/>
        </w:rPr>
        <w:t>), Гривеста чапла (</w:t>
      </w:r>
      <w:r w:rsidRPr="00AE3060">
        <w:rPr>
          <w:rFonts w:eastAsia="Times New Roman"/>
          <w:i/>
          <w:iCs/>
          <w:lang w:eastAsia="bg-BG"/>
        </w:rPr>
        <w:t>Ardeola ralloides</w:t>
      </w:r>
      <w:r w:rsidRPr="00AE3060">
        <w:rPr>
          <w:lang w:eastAsia="bg-BG"/>
        </w:rPr>
        <w:t>), Малка бяла чапла (</w:t>
      </w:r>
      <w:r w:rsidRPr="00AE3060">
        <w:rPr>
          <w:rFonts w:eastAsia="Times New Roman"/>
          <w:i/>
          <w:iCs/>
          <w:lang w:eastAsia="bg-BG"/>
        </w:rPr>
        <w:t>Egretta garzetta</w:t>
      </w:r>
      <w:r w:rsidRPr="00AE3060">
        <w:rPr>
          <w:lang w:eastAsia="bg-BG"/>
        </w:rPr>
        <w:t>), Голяма бяла чапла (</w:t>
      </w:r>
      <w:r w:rsidRPr="00AE3060">
        <w:rPr>
          <w:rFonts w:eastAsia="Times New Roman"/>
          <w:i/>
          <w:iCs/>
          <w:lang w:eastAsia="bg-BG"/>
        </w:rPr>
        <w:t>Egretta alba</w:t>
      </w:r>
      <w:r w:rsidRPr="00AE3060">
        <w:rPr>
          <w:lang w:eastAsia="bg-BG"/>
        </w:rPr>
        <w:t>), Червена чапла (</w:t>
      </w:r>
      <w:r w:rsidRPr="00AE3060">
        <w:rPr>
          <w:rFonts w:eastAsia="Times New Roman"/>
          <w:i/>
          <w:iCs/>
          <w:lang w:eastAsia="bg-BG"/>
        </w:rPr>
        <w:t>Ardea purpurea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Белоока потапница (</w:t>
      </w:r>
      <w:r w:rsidRPr="00AE3060">
        <w:rPr>
          <w:rFonts w:eastAsia="Times New Roman"/>
          <w:i/>
          <w:iCs/>
          <w:lang w:eastAsia="bg-BG"/>
        </w:rPr>
        <w:t>Aythya nyroca</w:t>
      </w:r>
      <w:r w:rsidRPr="00AE3060">
        <w:rPr>
          <w:lang w:eastAsia="bg-BG"/>
        </w:rPr>
        <w:t>), Малък нирец (</w:t>
      </w:r>
      <w:r w:rsidRPr="00AE3060">
        <w:rPr>
          <w:rFonts w:eastAsia="Times New Roman"/>
          <w:i/>
          <w:iCs/>
          <w:lang w:eastAsia="bg-BG"/>
        </w:rPr>
        <w:t>Mergus albellus</w:t>
      </w:r>
      <w:r w:rsidRPr="00AE3060">
        <w:rPr>
          <w:lang w:eastAsia="bg-BG"/>
        </w:rPr>
        <w:t>), Червеногуша гъска (</w:t>
      </w:r>
      <w:r w:rsidRPr="00AE3060">
        <w:rPr>
          <w:rFonts w:eastAsia="Times New Roman"/>
          <w:i/>
          <w:iCs/>
          <w:lang w:eastAsia="bg-BG"/>
        </w:rPr>
        <w:t>Branta ruficollis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rFonts w:eastAsia="Times New Roman"/>
          <w:lang w:eastAsia="bg-BG"/>
        </w:rPr>
        <w:t>),</w:t>
      </w:r>
      <w:r w:rsidRPr="00AE3060">
        <w:rPr>
          <w:lang w:eastAsia="bg-BG"/>
        </w:rPr>
        <w:t xml:space="preserve"> Осояд (</w:t>
      </w:r>
      <w:r w:rsidRPr="00AE3060">
        <w:rPr>
          <w:rFonts w:eastAsia="Times New Roman"/>
          <w:i/>
          <w:iCs/>
          <w:lang w:eastAsia="bg-BG"/>
        </w:rPr>
        <w:t>Pernis apivorus</w:t>
      </w:r>
      <w:r w:rsidRPr="00AE3060">
        <w:rPr>
          <w:lang w:eastAsia="bg-BG"/>
        </w:rPr>
        <w:t>), Мoрски орел (</w:t>
      </w:r>
      <w:r w:rsidRPr="00AE3060">
        <w:rPr>
          <w:rFonts w:eastAsia="Times New Roman"/>
          <w:i/>
          <w:iCs/>
          <w:lang w:eastAsia="bg-BG"/>
        </w:rPr>
        <w:t>Haliaeetus albicilla</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Сив жерав (</w:t>
      </w:r>
      <w:r w:rsidRPr="00AE3060">
        <w:rPr>
          <w:rFonts w:eastAsia="Times New Roman"/>
          <w:i/>
          <w:iCs/>
          <w:lang w:eastAsia="bg-BG"/>
        </w:rPr>
        <w:t>Grus grus</w:t>
      </w:r>
      <w:r w:rsidRPr="00AE3060">
        <w:rPr>
          <w:lang w:eastAsia="bg-BG"/>
        </w:rPr>
        <w:t>), Средна пъструшка (</w:t>
      </w:r>
      <w:r w:rsidRPr="00AE3060">
        <w:rPr>
          <w:rFonts w:eastAsia="Times New Roman"/>
          <w:i/>
          <w:iCs/>
          <w:lang w:eastAsia="bg-BG"/>
        </w:rPr>
        <w:t>Porzana parva</w:t>
      </w:r>
      <w:r w:rsidRPr="00AE3060">
        <w:rPr>
          <w:lang w:eastAsia="bg-BG"/>
        </w:rPr>
        <w:t>), Kокилобегач (</w:t>
      </w:r>
      <w:r w:rsidRPr="00AE3060">
        <w:rPr>
          <w:rFonts w:eastAsia="Times New Roman"/>
          <w:i/>
          <w:iCs/>
          <w:lang w:eastAsia="bg-BG"/>
        </w:rPr>
        <w:t>Himantopus himantopus</w:t>
      </w:r>
      <w:r w:rsidRPr="00AE3060">
        <w:rPr>
          <w:lang w:eastAsia="bg-BG"/>
        </w:rPr>
        <w:t>), Саблеклюн (</w:t>
      </w:r>
      <w:r w:rsidRPr="00AE3060">
        <w:rPr>
          <w:rFonts w:eastAsia="Times New Roman"/>
          <w:i/>
          <w:iCs/>
          <w:lang w:eastAsia="bg-BG"/>
        </w:rPr>
        <w:t>Recurvirostra avosetta</w:t>
      </w:r>
      <w:r w:rsidRPr="00AE3060">
        <w:rPr>
          <w:lang w:eastAsia="bg-BG"/>
        </w:rPr>
        <w:t>), Moрски дъждосвирец (</w:t>
      </w:r>
      <w:r w:rsidRPr="00AE3060">
        <w:rPr>
          <w:rFonts w:eastAsia="Times New Roman"/>
          <w:i/>
          <w:iCs/>
          <w:lang w:eastAsia="bg-BG"/>
        </w:rPr>
        <w:t>Charadrius alexandrinus</w:t>
      </w:r>
      <w:r w:rsidRPr="00AE3060">
        <w:rPr>
          <w:lang w:eastAsia="bg-BG"/>
        </w:rPr>
        <w:t>), Бойник (</w:t>
      </w:r>
      <w:r w:rsidRPr="00AE3060">
        <w:rPr>
          <w:rFonts w:eastAsia="Times New Roman"/>
          <w:i/>
          <w:iCs/>
          <w:lang w:eastAsia="bg-BG"/>
        </w:rPr>
        <w:t>Philomachus pugnax</w:t>
      </w:r>
      <w:r w:rsidRPr="00AE3060">
        <w:rPr>
          <w:lang w:eastAsia="bg-BG"/>
        </w:rPr>
        <w:t>), Малък горски водобегач (</w:t>
      </w:r>
      <w:r w:rsidRPr="00AE3060">
        <w:rPr>
          <w:rFonts w:eastAsia="Times New Roman"/>
          <w:i/>
          <w:iCs/>
          <w:lang w:eastAsia="bg-BG"/>
        </w:rPr>
        <w:t>Tringa glareola</w:t>
      </w:r>
      <w:r w:rsidRPr="00AE3060">
        <w:rPr>
          <w:lang w:eastAsia="bg-BG"/>
        </w:rPr>
        <w:t>), Малка черноглава чайка (</w:t>
      </w:r>
      <w:r w:rsidRPr="00AE3060">
        <w:rPr>
          <w:rFonts w:eastAsia="Times New Roman"/>
          <w:i/>
          <w:iCs/>
          <w:lang w:eastAsia="bg-BG"/>
        </w:rPr>
        <w:t>Larus melanocephalus</w:t>
      </w:r>
      <w:r w:rsidRPr="00AE3060">
        <w:rPr>
          <w:lang w:eastAsia="bg-BG"/>
        </w:rPr>
        <w:t>), Малка чайка (</w:t>
      </w:r>
      <w:r w:rsidRPr="00AE3060">
        <w:rPr>
          <w:rFonts w:eastAsia="Times New Roman"/>
          <w:i/>
          <w:iCs/>
          <w:lang w:eastAsia="bg-BG"/>
        </w:rPr>
        <w:t>Larus minutus</w:t>
      </w:r>
      <w:r w:rsidRPr="00AE3060">
        <w:rPr>
          <w:lang w:eastAsia="bg-BG"/>
        </w:rPr>
        <w:t>), Дългоклюна чайка (</w:t>
      </w:r>
      <w:r w:rsidRPr="00AE3060">
        <w:rPr>
          <w:rFonts w:eastAsia="Times New Roman"/>
          <w:i/>
          <w:iCs/>
          <w:lang w:eastAsia="bg-BG"/>
        </w:rPr>
        <w:t>Larus genei</w:t>
      </w:r>
      <w:r w:rsidRPr="00AE3060">
        <w:rPr>
          <w:lang w:eastAsia="bg-BG"/>
        </w:rPr>
        <w:t>), Дебелоклюна рибарка (</w:t>
      </w:r>
      <w:r w:rsidRPr="00AE3060">
        <w:rPr>
          <w:rFonts w:eastAsia="Times New Roman"/>
          <w:i/>
          <w:iCs/>
          <w:lang w:eastAsia="bg-BG"/>
        </w:rPr>
        <w:t>Gelochelidon nilotica</w:t>
      </w:r>
      <w:r w:rsidRPr="00AE3060">
        <w:rPr>
          <w:lang w:eastAsia="bg-BG"/>
        </w:rPr>
        <w:t>), Каспийска рибарка (</w:t>
      </w:r>
      <w:r w:rsidRPr="00AE3060">
        <w:rPr>
          <w:rFonts w:eastAsia="Times New Roman"/>
          <w:i/>
          <w:iCs/>
          <w:lang w:eastAsia="bg-BG"/>
        </w:rPr>
        <w:t>Sterna caspia</w:t>
      </w:r>
      <w:r w:rsidRPr="00AE3060">
        <w:rPr>
          <w:lang w:eastAsia="bg-BG"/>
        </w:rPr>
        <w:t>), Гривеста рибарка (</w:t>
      </w:r>
      <w:r w:rsidRPr="00AE3060">
        <w:rPr>
          <w:rFonts w:eastAsia="Times New Roman"/>
          <w:i/>
          <w:iCs/>
          <w:lang w:eastAsia="bg-BG"/>
        </w:rPr>
        <w:t>Sterna sandvicensis</w:t>
      </w:r>
      <w:r w:rsidRPr="00AE3060">
        <w:rPr>
          <w:lang w:eastAsia="bg-BG"/>
        </w:rPr>
        <w:t>), Речна рибарка (</w:t>
      </w:r>
      <w:r w:rsidRPr="00AE3060">
        <w:rPr>
          <w:rFonts w:eastAsia="Times New Roman"/>
          <w:i/>
          <w:iCs/>
          <w:lang w:eastAsia="bg-BG"/>
        </w:rPr>
        <w:t>Sterna hirundo</w:t>
      </w:r>
      <w:r w:rsidRPr="00AE3060">
        <w:rPr>
          <w:lang w:eastAsia="bg-BG"/>
        </w:rPr>
        <w:t>), Белочела рибарка (</w:t>
      </w:r>
      <w:r w:rsidRPr="00AE3060">
        <w:rPr>
          <w:rFonts w:eastAsia="Times New Roman"/>
          <w:i/>
          <w:iCs/>
          <w:lang w:eastAsia="bg-BG"/>
        </w:rPr>
        <w:t>Sterna albifrons</w:t>
      </w:r>
      <w:r w:rsidRPr="00AE3060">
        <w:rPr>
          <w:lang w:eastAsia="bg-BG"/>
        </w:rPr>
        <w:t>), Белобуза рибарка (</w:t>
      </w:r>
      <w:r w:rsidRPr="00AE3060">
        <w:rPr>
          <w:rFonts w:eastAsia="Times New Roman"/>
          <w:i/>
          <w:iCs/>
          <w:lang w:eastAsia="bg-BG"/>
        </w:rPr>
        <w:t>Chlidonias hybridus</w:t>
      </w:r>
      <w:r w:rsidRPr="00AE3060">
        <w:rPr>
          <w:lang w:eastAsia="bg-BG"/>
        </w:rPr>
        <w:t>), Черна рибарка (</w:t>
      </w:r>
      <w:r w:rsidRPr="00AE3060">
        <w:rPr>
          <w:rFonts w:eastAsia="Times New Roman"/>
          <w:i/>
          <w:iCs/>
          <w:lang w:eastAsia="bg-BG"/>
        </w:rPr>
        <w:t>Chlidonias niger</w:t>
      </w:r>
      <w:r w:rsidRPr="00AE3060">
        <w:rPr>
          <w:lang w:eastAsia="bg-BG"/>
        </w:rPr>
        <w:t>), Блатна сова (</w:t>
      </w:r>
      <w:r w:rsidRPr="00AE3060">
        <w:rPr>
          <w:rFonts w:eastAsia="Times New Roman"/>
          <w:i/>
          <w:iCs/>
          <w:lang w:eastAsia="bg-BG"/>
        </w:rPr>
        <w:t>Asio flammeus</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w:t>
      </w:r>
      <w:r w:rsidRPr="00AE3060">
        <w:rPr>
          <w:rFonts w:eastAsia="Times New Roman"/>
          <w:lang w:eastAsia="bg-BG"/>
        </w:rPr>
        <w:t xml:space="preserve">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Късопръста чучулига (</w:t>
      </w:r>
      <w:r w:rsidRPr="00AE3060">
        <w:rPr>
          <w:rFonts w:eastAsia="Times New Roman"/>
          <w:i/>
          <w:iCs/>
          <w:lang w:eastAsia="bg-BG"/>
        </w:rPr>
        <w:t>Calandrella brachydactyla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rFonts w:eastAsia="Times New Roman"/>
          <w:b/>
          <w:bCs/>
          <w:lang w:eastAsia="bg-BG"/>
        </w:rPr>
        <w:t xml:space="preserve">2. </w:t>
      </w:r>
      <w:r w:rsidRPr="00AE3060">
        <w:rPr>
          <w:b/>
          <w:bCs/>
          <w:lang w:eastAsia="bg-BG"/>
        </w:rPr>
        <w:t>Съгл. чл. 6, ал. 1, т. 4 от ЗБР:</w:t>
      </w:r>
      <w:r w:rsidRPr="00AE3060">
        <w:rPr>
          <w:lang w:eastAsia="bg-BG"/>
        </w:rPr>
        <w:t xml:space="preserve"> Горски бекас (</w:t>
      </w:r>
      <w:r w:rsidRPr="00AE3060">
        <w:rPr>
          <w:rFonts w:eastAsia="Times New Roman"/>
          <w:i/>
          <w:iCs/>
          <w:lang w:eastAsia="bg-BG"/>
        </w:rPr>
        <w:t>Scolopax rusticola</w:t>
      </w:r>
      <w:r w:rsidRPr="00AE3060">
        <w:rPr>
          <w:lang w:eastAsia="bg-BG"/>
        </w:rPr>
        <w:t>), Среден морелетник (</w:t>
      </w:r>
      <w:r w:rsidRPr="00AE3060">
        <w:rPr>
          <w:rFonts w:eastAsia="Times New Roman"/>
          <w:i/>
          <w:iCs/>
          <w:lang w:eastAsia="bg-BG"/>
        </w:rPr>
        <w:t>Stercorarius parasiticus</w:t>
      </w:r>
      <w:r w:rsidRPr="00AE3060">
        <w:rPr>
          <w:lang w:eastAsia="bg-BG"/>
        </w:rPr>
        <w:t>), Голям гмурец (</w:t>
      </w:r>
      <w:r w:rsidRPr="00AE3060">
        <w:rPr>
          <w:rFonts w:eastAsia="Times New Roman"/>
          <w:i/>
          <w:iCs/>
          <w:lang w:eastAsia="bg-BG"/>
        </w:rPr>
        <w:t>Podiceps cristatus</w:t>
      </w:r>
      <w:r w:rsidRPr="00AE3060">
        <w:rPr>
          <w:lang w:eastAsia="bg-BG"/>
        </w:rPr>
        <w:t>), Червеногуш гмурец (</w:t>
      </w:r>
      <w:r w:rsidRPr="00AE3060">
        <w:rPr>
          <w:rFonts w:eastAsia="Times New Roman"/>
          <w:i/>
          <w:iCs/>
          <w:lang w:eastAsia="bg-BG"/>
        </w:rPr>
        <w:t>Podiceps grisegena</w:t>
      </w:r>
      <w:r w:rsidRPr="00AE3060">
        <w:rPr>
          <w:lang w:eastAsia="bg-BG"/>
        </w:rPr>
        <w:t>), Черногуш гмурец (</w:t>
      </w:r>
      <w:r w:rsidRPr="00AE3060">
        <w:rPr>
          <w:rFonts w:eastAsia="Times New Roman"/>
          <w:i/>
          <w:iCs/>
          <w:lang w:eastAsia="bg-BG"/>
        </w:rPr>
        <w:t>Podiceps nigricollis</w:t>
      </w:r>
      <w:r w:rsidRPr="00AE3060">
        <w:rPr>
          <w:lang w:eastAsia="bg-BG"/>
        </w:rPr>
        <w:t>), Голям морелетник (</w:t>
      </w:r>
      <w:r w:rsidRPr="00AE3060">
        <w:rPr>
          <w:rFonts w:eastAsia="Times New Roman"/>
          <w:i/>
          <w:iCs/>
          <w:lang w:eastAsia="bg-BG"/>
        </w:rPr>
        <w:t>Stercorarius pomarinus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гмурец (</w:t>
      </w:r>
      <w:r w:rsidRPr="00AE3060">
        <w:rPr>
          <w:rFonts w:eastAsia="Times New Roman"/>
          <w:i/>
          <w:iCs/>
          <w:lang w:eastAsia="bg-BG"/>
        </w:rPr>
        <w:t>Tachybaptus ruficollis</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Сива гъска (</w:t>
      </w:r>
      <w:r w:rsidRPr="00AE3060">
        <w:rPr>
          <w:rFonts w:eastAsia="Times New Roman"/>
          <w:i/>
          <w:iCs/>
          <w:lang w:eastAsia="bg-BG"/>
        </w:rPr>
        <w:t>Anser anser</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Лятно бърне (</w:t>
      </w:r>
      <w:r w:rsidRPr="00AE3060">
        <w:rPr>
          <w:rFonts w:eastAsia="Times New Roman"/>
          <w:i/>
          <w:iCs/>
          <w:lang w:eastAsia="bg-BG"/>
        </w:rPr>
        <w:t>Anas querquedula</w:t>
      </w:r>
      <w:r w:rsidRPr="00AE3060">
        <w:rPr>
          <w:lang w:eastAsia="bg-BG"/>
        </w:rPr>
        <w:t>), Червеноклюна потапница (</w:t>
      </w:r>
      <w:r w:rsidRPr="00AE3060">
        <w:rPr>
          <w:rFonts w:eastAsia="Times New Roman"/>
          <w:i/>
          <w:iCs/>
          <w:lang w:eastAsia="bg-BG"/>
        </w:rPr>
        <w:t>Netta rufina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Планинска потапница (</w:t>
      </w:r>
      <w:r w:rsidRPr="00AE3060">
        <w:rPr>
          <w:rFonts w:eastAsia="Times New Roman"/>
          <w:i/>
          <w:iCs/>
          <w:lang w:eastAsia="bg-BG"/>
        </w:rPr>
        <w:t>Aythya marila</w:t>
      </w:r>
      <w:r w:rsidRPr="00AE3060">
        <w:rPr>
          <w:lang w:eastAsia="bg-BG"/>
        </w:rPr>
        <w:t>), Траурна потапница (</w:t>
      </w:r>
      <w:r w:rsidRPr="00AE3060">
        <w:rPr>
          <w:rFonts w:eastAsia="Times New Roman"/>
          <w:i/>
          <w:iCs/>
          <w:lang w:eastAsia="bg-BG"/>
        </w:rPr>
        <w:t>Melanitta nigra</w:t>
      </w:r>
      <w:r w:rsidRPr="00AE3060">
        <w:rPr>
          <w:lang w:eastAsia="bg-BG"/>
        </w:rPr>
        <w:t>), Кадифена потапница (</w:t>
      </w:r>
      <w:r w:rsidRPr="00AE3060">
        <w:rPr>
          <w:rFonts w:eastAsia="Times New Roman"/>
          <w:i/>
          <w:iCs/>
          <w:lang w:eastAsia="bg-BG"/>
        </w:rPr>
        <w:t>Melanitta fusca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Обикновен мишелов (</w:t>
      </w:r>
      <w:r w:rsidRPr="00AE3060">
        <w:rPr>
          <w:rFonts w:eastAsia="Times New Roman"/>
          <w:i/>
          <w:iCs/>
          <w:lang w:eastAsia="bg-BG"/>
        </w:rPr>
        <w:t>Buteo buteo</w:t>
      </w:r>
      <w:r w:rsidRPr="00AE3060">
        <w:rPr>
          <w:lang w:eastAsia="bg-BG"/>
        </w:rPr>
        <w:t>), Северен мишелов (</w:t>
      </w:r>
      <w:r w:rsidRPr="00AE3060">
        <w:rPr>
          <w:rFonts w:eastAsia="Times New Roman"/>
          <w:i/>
          <w:iCs/>
          <w:lang w:eastAsia="bg-BG"/>
        </w:rPr>
        <w:t>Buteo lagopus</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Стридояд (</w:t>
      </w:r>
      <w:r w:rsidRPr="00AE3060">
        <w:rPr>
          <w:rFonts w:eastAsia="Times New Roman"/>
          <w:i/>
          <w:iCs/>
          <w:lang w:eastAsia="bg-BG"/>
        </w:rPr>
        <w:t>Haematopus ostralegus</w:t>
      </w:r>
      <w:r w:rsidRPr="00AE3060">
        <w:rPr>
          <w:lang w:eastAsia="bg-BG"/>
        </w:rPr>
        <w:t>), Речен дъждосвирец (</w:t>
      </w:r>
      <w:r w:rsidRPr="00AE3060">
        <w:rPr>
          <w:rFonts w:eastAsia="Times New Roman"/>
          <w:i/>
          <w:iCs/>
          <w:lang w:eastAsia="bg-BG"/>
        </w:rPr>
        <w:t>Charadrius dubius</w:t>
      </w:r>
      <w:r w:rsidRPr="00AE3060">
        <w:rPr>
          <w:lang w:eastAsia="bg-BG"/>
        </w:rPr>
        <w:t>), Сребриста булка (</w:t>
      </w:r>
      <w:r w:rsidRPr="00AE3060">
        <w:rPr>
          <w:rFonts w:eastAsia="Times New Roman"/>
          <w:i/>
          <w:iCs/>
          <w:lang w:eastAsia="bg-BG"/>
        </w:rPr>
        <w:t>Pluvialis squatarola</w:t>
      </w:r>
      <w:r w:rsidRPr="00AE3060">
        <w:rPr>
          <w:lang w:eastAsia="bg-BG"/>
        </w:rPr>
        <w:t>), Малък червеноног водобегач (</w:t>
      </w:r>
      <w:r w:rsidRPr="00AE3060">
        <w:rPr>
          <w:rFonts w:eastAsia="Times New Roman"/>
          <w:i/>
          <w:iCs/>
          <w:lang w:eastAsia="bg-BG"/>
        </w:rPr>
        <w:t>Tringa totanus</w:t>
      </w:r>
      <w:r w:rsidRPr="00AE3060">
        <w:rPr>
          <w:lang w:eastAsia="bg-BG"/>
        </w:rPr>
        <w:t>), Бял ангъч (</w:t>
      </w:r>
      <w:r w:rsidRPr="00AE3060">
        <w:rPr>
          <w:rFonts w:eastAsia="Times New Roman"/>
          <w:i/>
          <w:iCs/>
          <w:lang w:eastAsia="bg-BG"/>
        </w:rPr>
        <w:t>Tadorna tadorna</w:t>
      </w:r>
      <w:r w:rsidRPr="00AE3060">
        <w:rPr>
          <w:lang w:eastAsia="bg-BG"/>
        </w:rPr>
        <w:t>), Tрипръст брегобегач (</w:t>
      </w:r>
      <w:r w:rsidRPr="00AE3060">
        <w:rPr>
          <w:rFonts w:eastAsia="Times New Roman"/>
          <w:i/>
          <w:iCs/>
          <w:lang w:eastAsia="bg-BG"/>
        </w:rPr>
        <w:t>Calidris alba</w:t>
      </w:r>
      <w:r w:rsidRPr="00AE3060">
        <w:rPr>
          <w:lang w:eastAsia="bg-BG"/>
        </w:rPr>
        <w:t>), Малък брегобегач (</w:t>
      </w:r>
      <w:r w:rsidRPr="00AE3060">
        <w:rPr>
          <w:rFonts w:eastAsia="Times New Roman"/>
          <w:i/>
          <w:iCs/>
          <w:lang w:eastAsia="bg-BG"/>
        </w:rPr>
        <w:t>Calidirs minuta</w:t>
      </w:r>
      <w:r w:rsidRPr="00AE3060">
        <w:rPr>
          <w:lang w:eastAsia="bg-BG"/>
        </w:rPr>
        <w:t>), Kривоклюн брегобегач (</w:t>
      </w:r>
      <w:r w:rsidRPr="00AE3060">
        <w:rPr>
          <w:rFonts w:eastAsia="Times New Roman"/>
          <w:i/>
          <w:iCs/>
          <w:lang w:eastAsia="bg-BG"/>
        </w:rPr>
        <w:t>Calidirs ferruginea</w:t>
      </w:r>
      <w:r w:rsidRPr="00AE3060">
        <w:rPr>
          <w:lang w:eastAsia="bg-BG"/>
        </w:rPr>
        <w:t>), Малка бекасина (</w:t>
      </w:r>
      <w:r w:rsidRPr="00AE3060">
        <w:rPr>
          <w:rFonts w:eastAsia="Times New Roman"/>
          <w:i/>
          <w:iCs/>
          <w:lang w:eastAsia="bg-BG"/>
        </w:rPr>
        <w:t>Lymnocryptes minimus</w:t>
      </w:r>
      <w:r w:rsidRPr="00AE3060">
        <w:rPr>
          <w:lang w:eastAsia="bg-BG"/>
        </w:rPr>
        <w:t>), Средна бекасина (</w:t>
      </w:r>
      <w:r w:rsidRPr="00AE3060">
        <w:rPr>
          <w:rFonts w:eastAsia="Times New Roman"/>
          <w:i/>
          <w:iCs/>
          <w:lang w:eastAsia="bg-BG"/>
        </w:rPr>
        <w:t>Gallinago gallinago</w:t>
      </w:r>
      <w:r w:rsidRPr="00AE3060">
        <w:rPr>
          <w:rFonts w:eastAsia="Times New Roman"/>
          <w:lang w:eastAsia="bg-BG"/>
        </w:rPr>
        <w:t xml:space="preserve">), </w:t>
      </w:r>
      <w:r w:rsidRPr="00AE3060">
        <w:rPr>
          <w:lang w:eastAsia="bg-BG"/>
        </w:rPr>
        <w:t>Черноопашат крайбрежен бекас (</w:t>
      </w:r>
      <w:r w:rsidRPr="00AE3060">
        <w:rPr>
          <w:rFonts w:eastAsia="Times New Roman"/>
          <w:i/>
          <w:iCs/>
          <w:lang w:eastAsia="bg-BG"/>
        </w:rPr>
        <w:t>Limosa limosa</w:t>
      </w:r>
      <w:r w:rsidRPr="00AE3060">
        <w:rPr>
          <w:lang w:eastAsia="bg-BG"/>
        </w:rPr>
        <w:t>), Mалък свирец (</w:t>
      </w:r>
      <w:r w:rsidRPr="00AE3060">
        <w:rPr>
          <w:rFonts w:eastAsia="Times New Roman"/>
          <w:i/>
          <w:iCs/>
          <w:lang w:eastAsia="bg-BG"/>
        </w:rPr>
        <w:t>Numenius phaeopus</w:t>
      </w:r>
      <w:r w:rsidRPr="00AE3060">
        <w:rPr>
          <w:lang w:eastAsia="bg-BG"/>
        </w:rPr>
        <w:t>), Голям свирец (</w:t>
      </w:r>
      <w:r w:rsidRPr="00AE3060">
        <w:rPr>
          <w:rFonts w:eastAsia="Times New Roman"/>
          <w:i/>
          <w:iCs/>
          <w:lang w:eastAsia="bg-BG"/>
        </w:rPr>
        <w:t>Numenius arquata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Камъкообръщач (</w:t>
      </w:r>
      <w:r w:rsidRPr="00AE3060">
        <w:rPr>
          <w:rFonts w:eastAsia="Times New Roman"/>
          <w:i/>
          <w:iCs/>
          <w:lang w:eastAsia="bg-BG"/>
        </w:rPr>
        <w:t>Arenaria interpres</w:t>
      </w:r>
      <w:r w:rsidRPr="00AE3060">
        <w:rPr>
          <w:lang w:eastAsia="bg-BG"/>
        </w:rPr>
        <w:t>), Речна чайка (</w:t>
      </w:r>
      <w:r w:rsidRPr="00AE3060">
        <w:rPr>
          <w:rFonts w:eastAsia="Times New Roman"/>
          <w:i/>
          <w:iCs/>
          <w:lang w:eastAsia="bg-BG"/>
        </w:rPr>
        <w:t>Larus ridibundus</w:t>
      </w:r>
      <w:r w:rsidRPr="00AE3060">
        <w:rPr>
          <w:lang w:eastAsia="bg-BG"/>
        </w:rPr>
        <w:t>), Чайка буревестница (</w:t>
      </w:r>
      <w:r w:rsidRPr="00AE3060">
        <w:rPr>
          <w:rFonts w:eastAsia="Times New Roman"/>
          <w:i/>
          <w:iCs/>
          <w:lang w:eastAsia="bg-BG"/>
        </w:rPr>
        <w:t>Larus canus</w:t>
      </w:r>
      <w:r w:rsidRPr="00AE3060">
        <w:rPr>
          <w:lang w:eastAsia="bg-BG"/>
        </w:rPr>
        <w:t>), Сребриста чайка (</w:t>
      </w:r>
      <w:r w:rsidRPr="00AE3060">
        <w:rPr>
          <w:rFonts w:eastAsia="Times New Roman"/>
          <w:i/>
          <w:iCs/>
          <w:lang w:eastAsia="bg-BG"/>
        </w:rPr>
        <w:t>Larus argentatus</w:t>
      </w:r>
      <w:r w:rsidRPr="00AE3060">
        <w:rPr>
          <w:lang w:eastAsia="bg-BG"/>
        </w:rPr>
        <w:t>), Белокрила рибарка (</w:t>
      </w:r>
      <w:r w:rsidRPr="00AE3060">
        <w:rPr>
          <w:rFonts w:eastAsia="Times New Roman"/>
          <w:i/>
          <w:iCs/>
          <w:lang w:eastAsia="bg-BG"/>
        </w:rPr>
        <w:t>Chlidonias leucopterus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Обикновена калугерица (</w:t>
      </w:r>
      <w:r w:rsidRPr="00AE3060">
        <w:rPr>
          <w:rFonts w:eastAsia="Times New Roman"/>
          <w:i/>
          <w:iCs/>
          <w:lang w:eastAsia="bg-BG"/>
        </w:rPr>
        <w:t>Vanellus vanellus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ливади и мери;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r w:rsidRPr="00AE3060">
        <w:rPr>
          <w:lang w:eastAsia="bg-BG"/>
        </w:rPr>
        <w:br/>
      </w:r>
      <w:r w:rsidRPr="00AE3060">
        <w:rPr>
          <w:rFonts w:eastAsia="Times New Roman"/>
          <w:b/>
          <w:bCs/>
          <w:lang w:eastAsia="bg-BG"/>
        </w:rPr>
        <w:t xml:space="preserve">6. </w:t>
      </w:r>
      <w:r w:rsidRPr="00AE3060">
        <w:rPr>
          <w:lang w:eastAsia="bg-BG"/>
        </w:rPr>
        <w:t>Забранява се изграждането на фотоволтаични системи за производство на електроенергия в пасища, ливади и мери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lang w:eastAsia="bg-BG"/>
        </w:rPr>
        <w:t>Списък на подотделите, които попадат в посочените защитени зони за птиците</w:t>
      </w:r>
      <w:r w:rsidRPr="00AE3060">
        <w:rPr>
          <w:rFonts w:eastAsia="Times New Roman"/>
          <w:lang w:eastAsia="bg-BG"/>
        </w:rPr>
        <w:t>:</w:t>
      </w:r>
    </w:p>
    <w:p w:rsidR="005457DA" w:rsidRPr="00857780" w:rsidRDefault="005457DA" w:rsidP="00CF53B6">
      <w:pPr>
        <w:jc w:val="both"/>
        <w:rPr>
          <w:highlight w:val="yellow"/>
        </w:rPr>
      </w:pPr>
    </w:p>
    <w:tbl>
      <w:tblPr>
        <w:tblW w:w="10148" w:type="dxa"/>
        <w:tblInd w:w="55" w:type="dxa"/>
        <w:tblCellMar>
          <w:left w:w="70" w:type="dxa"/>
          <w:right w:w="70" w:type="dxa"/>
        </w:tblCellMar>
        <w:tblLook w:val="00A0" w:firstRow="1" w:lastRow="0" w:firstColumn="1" w:lastColumn="0" w:noHBand="0" w:noVBand="0"/>
      </w:tblPr>
      <w:tblGrid>
        <w:gridCol w:w="1433"/>
        <w:gridCol w:w="1180"/>
        <w:gridCol w:w="1371"/>
        <w:gridCol w:w="1467"/>
        <w:gridCol w:w="1701"/>
        <w:gridCol w:w="1720"/>
        <w:gridCol w:w="1276"/>
      </w:tblGrid>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1108-щ</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1108-ю</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1108-я</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1102-1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1117-1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1010-1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1103-5</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1114-1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1123-1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1126-к</w:t>
            </w:r>
          </w:p>
        </w:tc>
      </w:tr>
      <w:tr w:rsidR="005457DA" w:rsidRPr="007C2713" w:rsidTr="0082696C">
        <w:trPr>
          <w:trHeight w:val="285"/>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1130-6</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1130-7</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1137-т</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1150-2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1152-1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1129-р</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1129-с</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1129-т</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1164-1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1017-2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1162-5</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1162-6</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1016-2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1174-1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1168-6</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1186-1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1018-1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1188-5</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1188-6</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1188-7</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1192-1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1188-8</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1188-9</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1204-10</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1201-10</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1193-1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1204-9</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1199-10</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1230-7</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1230-8</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1208-6</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1215-10</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1246-с</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1213-10</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1246-ш</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1246-щ</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1215-9</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1246-ю</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1208-ч</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1208-ш</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1208-щ</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1208-ю</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1210-ш</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1229-т</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1229-у</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1021-1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1229-ф</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1021-2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1229-х</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1021-3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1229-ц</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1229-ч</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1230-10</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1213-р</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1213-с</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1213-т</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1213-у</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1213-ф</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1213-х</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1222-2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1231-у</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1232-1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1233-1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1216-р</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1223-ц</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1216-с</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1223-ч</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1216-т</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1216-у</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1216-ф</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1230-р</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1216-х</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1230-с</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1216-ц</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1230-т</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1216-ч</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1230-у</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1216-ш</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1225-а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1230-ф</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1230-х</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1230-ц</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1230-ч</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1230-ш</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1230-щ</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1230-ю</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1230-я</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1022-1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1230-9</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1217-ю</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1217-я</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1247-р</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1247-с</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1247-т</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1247-у</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1247-ф</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1238-3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1247-х</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1243-10</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1247-ц</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1247-ч</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1247-ш</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1247-щ</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1247-ю</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1245-у</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1245-ф</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1227-с</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1245-х</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1245-ц</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1245-ч</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1245-ш</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1234-ц</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1234-ч</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1234-ш</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1234-щ</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1235-ч</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1234-ю</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1235-ш</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1234-я</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1235-щ</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1235-ю</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1235-я</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1246-я</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1025-1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1025-2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1244-а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1025-3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1244-б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1241-6</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1029-6</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1029-7</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1258-г1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1258-д1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1258-е1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1258-ж1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1034-10</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1041-у</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1041-ф</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1041-х</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1041-ц</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1252-1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1041-ч</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1041-ш</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1034-7</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1041-щ</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1034-8</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1038-1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1042-1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1034-9</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1039-1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1026-1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1253-1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1043-1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1028-1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1032-1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1036-7</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1036-8</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1073-10</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1053-10</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1049-10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1062-10</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1050-1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1057-1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1072-1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1018-л</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1018-м</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1083-с</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1088-ж</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1091-ж</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1099-ж</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1095-в</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1018-н</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1083-т</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1088-з</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1091-з</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1099-з</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1095-г</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1097-е</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1018-о</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1084-1</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1089-а</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1091-и</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1099-и</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1095-д</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1097-ж</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1018-п</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1084-2</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1089-б</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1091-к</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1099-к</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1095-е</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1098-1</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1018-р</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1084-а</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1089-в</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1091-л</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1097-а</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1096-1</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1098-2</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1018-с</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1084-б</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1089-г</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1091-м</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1097-б</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1096-2</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1098-а</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1080-1</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1084-в</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1089-д</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1091-н</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1097-в</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1096-3</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1098-б</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1080-а</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1084-г</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1089-е</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1091-о</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1097-г</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1096-а</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1098-в</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1080-б</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1084-д</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1089-ж</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1091-п</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1097-2</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1096-б</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1098-г</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1080-в</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1084-е</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1019-1</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1091-р</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1093-1</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1096-в</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1080-г</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1084-ж</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1019-а</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1091-с</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1093-а</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1096-г</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1098-е</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1080-д</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1084-з</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1019-б</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1091-т</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1094-1</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1096-д</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1083-л</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1080-е</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1084-и</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1019-в</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1092-а</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1094-2</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1096-е</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1083-м</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1080-ж</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1084-к</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1019-г</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1092-б</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1094-3</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1096-ж</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1083-н</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1080-з</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1084-л</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1019-д</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1092-в</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1094-а</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1096-з</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1083-о</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1080-и</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1084-м</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1019-е</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1092-г</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1094-б</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1097-1</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1083-п</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1081-а</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1085-1</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1019-ж</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1092-д</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1094-в</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1098-о</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1083-р</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1081-б</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1085-2</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1019-з</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1092-е</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1094-г</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1098-п</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1088-а</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1081-в</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1085-а</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1019-и</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1092-ж</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1094-д</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1098-р</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1088-б</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1081-г</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1085-б</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1019-к</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1092-з</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1094-е</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1098-с</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1088-в</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1081-д</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1085-в</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1019-л</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1092-и</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1094-ж</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1098-т</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1088-г</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1082-а</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1085-г</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1019-м</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1092-к</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1094-з</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1099-1</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1082-б</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1085-д</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1019-н</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1098-ж</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1094-и</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1099-2</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1088-е</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1082-в</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1085-е</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1090-1</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1098-з</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1094-к</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1099-а</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1091-а</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1082-г</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1085-ж</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1090-а</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1098-и</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1094-л</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1099-б</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1091-б</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1082-д</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1085-з</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1090-б</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1098-к</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1094-м</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1099-в</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1091-в</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1082-е</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1085-и</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1090-в</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1098-л</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1095-1</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1099-г</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1091-г</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1082-ж</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1085-к</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1090-г</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1098-м</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1095-а</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1099-д</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1082-з</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1085-л</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1090-д</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1098-н</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1095-б</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1099-е</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1091-е</w:t>
            </w: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1082-и</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1085-м</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1090-е</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1083-в</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1086-в</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1093-в</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1082-к</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1085-н</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1090-ж</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1083-г</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1086-г</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1093-г</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1082-л</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1085-о</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1090-з</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1083-д</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1087-а</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1093-д</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1083-1</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1086-1</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1090-и</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1083-е</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1087-б</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1093-е</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1083-2</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1086-2</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1090-к</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1083-ж</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1087-в</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1093-ж</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1083-3</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1086-3</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1090-л</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1083-з</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1087-г</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1093-з</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1083-а</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1086-а</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1090-м</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1083-и</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1087-д</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1093-и</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1083-б</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1086-б</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1093-б</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1083-к</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1088-1</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1093-к</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bl>
    <w:p w:rsidR="005457DA" w:rsidRPr="008D7740" w:rsidRDefault="00E660F1" w:rsidP="00E660F1">
      <w:pPr>
        <w:suppressAutoHyphens w:val="0"/>
        <w:jc w:val="both"/>
        <w:rPr>
          <w:rFonts w:ascii="Arial" w:hAnsi="Arial" w:cs="Arial"/>
          <w:sz w:val="22"/>
          <w:szCs w:val="22"/>
          <w:lang w:val="en-US"/>
        </w:rPr>
      </w:pPr>
      <w:r w:rsidRPr="007C2713">
        <w:rPr>
          <w:rFonts w:ascii="Arial" w:eastAsia="Times New Roman" w:hAnsi="Arial" w:cs="Arial"/>
          <w:sz w:val="22"/>
          <w:szCs w:val="22"/>
          <w:highlight w:val="black"/>
          <w:lang w:val="ru-RU" w:eastAsia="en-US"/>
        </w:rPr>
        <w:t>1 а, б, в, г, д, е, ж, з, 1. 2 а, б, в, г, д, е, ж, з, и, к, л, м, н, о, п, р, с, т, у, ф, 1. 3 а, б, в, г, д, е, ж, з, и, к. 4 а, б, в, г, д, е, ж. 5 а, б, в, г, д, е, ж. 6 а, б, в, г, д, е, ж, 1. 7 а, б, в, г, д, е, ж, з, 1, 2.</w:t>
      </w:r>
      <w:r w:rsidRPr="00971D97">
        <w:rPr>
          <w:rFonts w:ascii="Arial" w:eastAsia="Times New Roman" w:hAnsi="Arial" w:cs="Arial"/>
          <w:sz w:val="22"/>
          <w:szCs w:val="22"/>
          <w:lang w:val="ru-RU" w:eastAsia="en-US"/>
        </w:rPr>
        <w:t xml:space="preserve"> </w:t>
      </w:r>
      <w:r w:rsidRPr="007C2713">
        <w:rPr>
          <w:rFonts w:ascii="Arial" w:eastAsia="Times New Roman" w:hAnsi="Arial" w:cs="Arial"/>
          <w:sz w:val="22"/>
          <w:szCs w:val="22"/>
          <w:highlight w:val="black"/>
          <w:lang w:val="ru-RU" w:eastAsia="en-US"/>
        </w:rPr>
        <w:t>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а, б, в, г, д, е, ж, з, и, о, п, р, с, т. 114 б, 1, 2. 118 б, в, г, 1, 2, 4. 119 а, б, в, г, д, е, ж, з, 1, 2, 3, 4. 120 б, в, г, д, 2, 3. 121 а, б, в, г, д, е, 1, 2, 3. 122 а, б, в, г, д, 1, 2, 3, 4, 5. 123 а, б, в, г, 1. 124 а1, е1, ж1, з1, н, т, у, ф, ц, ч, ш, щ, ю, я, 4, 5. 125 б, в, г, 1, 2, 3, 4. 126 а, б, в, г, д, е, 1, 2, 3, 4, 5, 6. 127 а, б, в, г, д, е, ж, з, 1, 2. 128 а, б, в, г, д, 1, 2, 3, 4, 5, 6, 7. 129 а, б, в, г, д, 1, 2, 3, 4, 5. 130 а, б, в, г, д, е, ж, з, и, к, л, м, н, о, п, 1, 2, 3, 4, 5, 6, 7. 131 а, б, в, г, д, е, ж, з, и, к, л, м, 1, 2. 132 а, б, в, г, д, е, ж, з, и, к, 1, 2, 3, 4. 133 г, д, е, ж, з, и, к, л, м, н, 1. 134 а, б, в, г, д, е, ж, з, и, к, 1, 2, 3, 4, 5, 6, 7. 135 а, б, в, г, 1, 2, 3, 4. 136 а, б, в, г, д, 1, 2, 3. 137 а, б, в, г, д, е, ж, 1, 2, 3, 4, 5. 138 а, б, в, г, д, 1, 2. 139 а, б, в, г, д, е, ж, з, и, к, 1, 2. 140 а, б, в, г, д, е, ж, з, и, 1, 2, 3, 4. 141 а, б, в, г, 1, 2, 3, 4. 142 а, б, в, г, д, е, ж, 1. 143 а, б, в, г, д, е, 1, 2, 3, 4. 144 а, б, в, г, 1, 2. 145 а, б, в, г, д, е, 1, 2, 3, 4. 146 а, б, в, г, д, е, ж, з, 1, 2, 3, 4, 5. 147 а, б, в, г, д, е, ж, 1. 148 а, б, в, г, д, е, ж, з, и, 1, 2, 3, 4, 5. 149 а, б, в, г, д, 1, 2, 3, 4. 150 а, б, в. 151 а, б, в, г, д, е, 1, 2, 3. 152 а, б, в, г, д, е, 1, 2, 3. 153 а, б, в, г, д, е, ж, з, и, к, л, м, н, о, 1, 2, 3. 154 а, б, в, г, д, е, ж, з, и, к, л, 1. 155 а, б, в, г, д, е, ж, з, и, к, л, м, н, о, п, р, с, т, у, ф, х, 1, 2, 3, 4, 5. 156 б, в, г, д, е, ж, з, и, к, л, м, н, о,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л, 1. 164 а, б, в, г, д. 165 а, б, в, г, д, е, ж, з, и, к, 1. 166 а, б, в, г, д, е, ж, з, и, 1. 167 а, б, в, г, 1. 168 а, б, в, г, д, 1. 169 а, б, в, г, д, е. 170 а, б, в, г, д, е, ж, з, и, к, л, м, н, о, п, р, с, т. 171 а, б, в, г, д, е, ж, з, и, к, л, м. 172 а, б, в, г, д, е. 173 а, б, в, г, д, е, ж, 1. 174 а, а1, б, б1, в, в1, г, г1, д, д1, е, е1, ж, ж1, з, з1, и, и1, к, л, м, н, о, п, р, с, т, у, ф, х, ц, ч, ш, щ, ю, я, 1, 2, 3, 4,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186 а, б, в, г, д, е, ж, з, 1. 187 а, б, в, г, д, е, ж. 188 а, б, в, г, д, е, ж, з, и, к, л, 1, 2, 3, 4, 5, 6. 189 а, б, в, г, д, е, ж, з, и, 1, 2, 3, 4, 5. 190 а, б, в, г, д, 1. 191 а, б, в, г, д, е, ж, з, и, к, 1, 2. 192 а, б, в, г, д, е, ж, з, и, к, л, м, 1, 2, 3, 4, 5. 193 а, б, в, г, 1, 2, 3, 4, 5. 194 а, б, в, г, д, е, ж, з, и, к, л, м, н, 1, 2, 3, 4, 5. 195 а, б, в, г, д, е, ж, з, и, к, л, м, н, о, п, р, с, т, у, 1, 2, 3. 196 а, б, в, г, д, е, ж, з, и, 1, 2, 3, 4, 5, 6. 197 а, б, в, г, д, е, ж, з, и, к, л, м, н, о, 1, 2, 3, 4, 5, 6, 7, 8, 9, 10, 11, 12, 13, 14, 15, 16, 17, 18, 19, 20, 21.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а1, б, б1, в, в1, г, д, е, ж, з, и, к, л, м, н, о, п, р, с, т, у, ф, х, ц, ч, ш, щ, ю, я, 1, 2, 3. 216 а, а1, а2, а3, б, б1, б2, б3, в, в1, в2, в3, г, г1, г2, г3, д, д1, д2, д3, е, е1, е2, е3, ж, ж1, ж2, ж3, з, з1, з2, и, и1, и2, к, к1, к2, л, л1, л2, м, м1, м2, н, н1, н2, о, о1, о2, п, п1, п2, р, р1, р2, с, с1, с2, т, т1, т2, у, у1, у2, ф, ф1, ф2, х, х1, х2, ц, ц1, ц2, ч, ч1, ч2, ш, ш1, ш2, щ, щ1, щ2, ю, ю1, ю2, я, я1, я2, 1, 2, 3, 4, 5, 6, 7, 8, 9, 10, 11, 12, 13. 217 а, а1, б, б1, в, в1, г, г1, д, д1, е, е1, ж, ж1, з, з1, и, и1, к, л, м, н, о, п, р, с, т, у, ф, х, ц, ч, ш, щ, ю, я, 1, 2, 3, 4, 5, 6, 7, 8, 9, 10, 11, 12, 13, 14, 15, 16, 17, 18, 19, 20, 21, 22. 218 а, а1, а2, а3, б, б1, б2, б3, в, в1, в2, в3, г, г1, г2, г3, д, д1, д2, д3, е, е1, е2, е3, ж, ж1, ж2, ж3, з, з1, з2, з3, и, и1, и2, и3, к, к1, к2, к3, л, л1, л2, л3, м, м1, м2, м3, н, н1, н2, н3, о, о1, о2, о3, п, п1, п2, п3, р, р1, р2, р3, с, с1, с2, с3, т, т1, т2, т3, у, у1, у2, у3, ф, ф1, ф2, ф3, х, х1, х2, х3, ц, ц1, ц2, ч, ч1, ч2, ш, ш1, ш2, щ, щ1, щ2, ю, ю1, ю2, я, я1, я2, 1, 2, 3, 4. 219 а, б, в, г, д, е, ж, з, и, к, л, м, н, о, п, р, с, т, у, 1, 2, 3, 4. 220 а, б, в, г. 221 а, б, в, г, д, е, ж, з, и, к, л, м, н, о. 222 а, б, в, г, д, е, ж, з, и, к, 1, 2. 223 а, б, в, г, д, е. 224 а, б, в, г, д. 225 а, б, в, г, д, е, ж, з. 226 а, б, в, г, д, е, ж. 227 а, б, в, г, д, е, ж, з, 1. 228 а, б, в. 229 а, б, в, г, д, е, ж, 1. 230 а, а1, б, б1, в, в1, г, г1, д, д1, е, е1, ж, ж1, з, з1, и, и1, к, к1, л, л1, м, м1, н, н1, о, о1, п, п1, р, р1, с, с1, т, т1, у, у1, ф, ф1, х, х1, ц, ц1, ч, ч1, ш, ш1, щ, щ1, ю, ю1, я, 1, 2, 3. 231 а, б, в, г, д, е, ж, з, и, к, 1, 2, 3. 232 а, б, в, г, д, е, ж, з, и, к, л, м, 1, 2, 3, 4. 233 а, б, в, г, д, е, ж, з, и, к, л, м, 1, 2, 3, 4. 234 а, б, в, г, д, е, ж, з, и, к, л, м, 1. 235 а, б, в. 236 а, б, в, г, д, е, ж, з, и, 1, 2, 3. 237 а, б, в, г, 1, 2. 238 а, б, в, г, д, е, ж, 1, 2. 239 а, б, в, г, д, е, ж, 1, 2. 240 а, б, в, г, д, 1, 2, 3, 4, 5. 241 а, б, в, г, 1, 2, 3. 242 а, б, в, 1. 243 а, б, в, г, д, 1, 2. 244 а, б, в, г, д, е, 1, 2. 245 а, б, в, г, д, е, ж, з, и, к, л, 1. 246 а, б, в, г, д, е, ж, з, и, к, 1, 2, 3, 4. 247 а, б, в, г, д, е, ж, з, 1, 2. 248 а, б, в, 1, 2, 3. 249 а, б, в, г. 250 а, б, в, г, д, е, 1, 2. 251 а, б, в, г, 1, 2, 3. 252 а, б, в, 1. 253 а, б, в, г, д, 1. 254 а, б, в, 1, 2. 255 а, б, в, г, 1. 256 а, б, в, г, д, е, ж, з, и, к, л, 1. 257 а, б, в, г, д, е, ж, з, и, 1, 2. 258 а, б, в, г. 259 а, б, в, г, 1. 260 а, б, в, г, д, е, ж, 1. 261 а, б, в, г, д, е. 262 а, б, в, г, д, 1. 263 а, б, в, 1, 2. 264 а, б, в, г, д, е, ж, 1. 265 а, б, в, г, д, е, ж. 266 а, б, в, г, д. 267 а, б, в, г, 1. 268 а, б, в, г, 1, 2. 269 а, б, в, г, д, е, ж, 1, 2. 270 а, б, в, г, д, 1. 271 а, б, в, 1, 2, 3, 4. 272 а, б, в, г, д, е, ж, з,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л, м, н, о, п, р, с, 1, 2, 3, 4, 5. 309 а, б, в, г, д, 1. 310 а, б, в, г, 1, 2, 3. 311 а, б, в, г, д, е, ж, з, и, к. 312 а, б, в, 1. 313 а, б, в, г, д, е, ж, з, 1. 314 а, б, в, г, д, е, 1, 2. 315 а, б, в, г, д, 1. 316 а, б, в, г, д, е, ж, 1, 2, 3. 317 а, б, в, г, 1, 2. 318 а, б, в, г. 319 а, б, в, г, д, е, ж, з, 1, 2. 320 а, б, в, г, д, е, ж, 1. 321 а, б, в, г, д, е, ж, з, и, 1, 2. 322 а, б, в, г, д, е, ж, з, 1. 323 а, б, в, г, д, е, ж, з, и, к, л. 324 а, 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3,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 416 а, а1, б, б1, в, в1, г, г1, д, д1, е, е1, ж, ж1, з, з1, и, и1, к, к1, л, л1, м, м1, н, н1, о, о1, п, п1, р, р1, с, с1, т, т1, у, у1, ф, ф1, х, х1, ц, ц1, ч, ч1, ш, ш1, щ, щ1, ю, ю1, я, 1, 2, 3.</w:t>
      </w:r>
      <w:r w:rsidR="008D7740" w:rsidRPr="007C2713">
        <w:rPr>
          <w:rFonts w:ascii="Arial" w:eastAsia="Times New Roman" w:hAnsi="Arial" w:cs="Arial"/>
          <w:sz w:val="22"/>
          <w:szCs w:val="22"/>
          <w:highlight w:val="black"/>
          <w:lang w:val="ru-RU" w:eastAsia="en-US"/>
        </w:rPr>
        <w:t xml:space="preserve"> 54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в, 1, 2, 3. 115 в. 116 з, л, м, н, о, п, р, с, т, у, ц, ч, 1, 2, 3, 4, 5, 6, 7. 117 в.</w:t>
      </w:r>
      <w:r w:rsidR="008D7740">
        <w:rPr>
          <w:rFonts w:ascii="Arial" w:eastAsia="Times New Roman" w:hAnsi="Arial" w:cs="Arial"/>
          <w:sz w:val="22"/>
          <w:szCs w:val="22"/>
          <w:lang w:val="ru-RU" w:eastAsia="en-US"/>
        </w:rPr>
        <w:t xml:space="preserve"> </w:t>
      </w:r>
    </w:p>
    <w:p w:rsidR="00FC0FC0" w:rsidRPr="00FC0FC0" w:rsidRDefault="00FC0FC0" w:rsidP="00CF53B6">
      <w:pPr>
        <w:jc w:val="both"/>
        <w:rPr>
          <w:lang w:val="en-US"/>
        </w:rPr>
      </w:pPr>
    </w:p>
    <w:p w:rsidR="005457DA" w:rsidRPr="00CF53B6" w:rsidRDefault="005457DA" w:rsidP="00CF53B6">
      <w:pPr>
        <w:ind w:firstLine="708"/>
        <w:jc w:val="both"/>
      </w:pPr>
      <w:r w:rsidRPr="00971D97">
        <w:t>Поетите ангажименти на Р България по изпълнението на Директива 409/79 и Директива 92/43 и съгласно прякото действие на двете директиви, посочените по-горе проекто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благоприятен консервационен статус на видове и местообитания.</w:t>
      </w:r>
    </w:p>
    <w:p w:rsidR="005457DA" w:rsidRPr="00CF53B6" w:rsidRDefault="005457DA" w:rsidP="00CF53B6">
      <w:pPr>
        <w:jc w:val="both"/>
      </w:pPr>
    </w:p>
    <w:p w:rsidR="00971D97" w:rsidRDefault="00971D97" w:rsidP="00880CC5">
      <w:pPr>
        <w:jc w:val="both"/>
      </w:pPr>
      <w:r>
        <w:t xml:space="preserve">ПРЕПОРЪКИ И УКАЗАНИЯ ЗА СТОПАНИСВАНЕ НА ВКС 1.1 </w:t>
      </w:r>
    </w:p>
    <w:p w:rsidR="00971D97" w:rsidRDefault="00971D97" w:rsidP="00880CC5">
      <w:pPr>
        <w:jc w:val="both"/>
      </w:pPr>
      <w:r>
        <w:t xml:space="preserve">1. Да се извършват горскостопански дейности само съгласно Плановете за управление на защитените територии или зони, описани по-горе, и техните буферни зони. </w:t>
      </w:r>
    </w:p>
    <w:p w:rsidR="00971D97" w:rsidRDefault="00971D97" w:rsidP="00880CC5">
      <w:pPr>
        <w:jc w:val="both"/>
      </w:pPr>
      <w:r>
        <w:t xml:space="preserve">2. В случаите, когато няма приети планове за управление на съответните защитени територии или зони, до изготвянето на такива стопанисването се извършва съгласно ЗЗТ и заповедта за обявяване, като са в сила следните допълнителни ограничения: Не се извеждат голи сечи, с изключение в интензивните горски култури; Не се подменя основния дървесен вид. Да се определят стойностите, които се съхраняват със създаването на защитените територии или зони, посочени в целите в заповедите за обявяване и да се оценят доколко режимите и горскостопанските дейности запазват или увеличават тези стойности. Горските стопани трябва да са уверени, че в горскостопанската единица няма стопански практики, които оказват отрицателно въздействие върху съществуващи или предложени за обявяване защитени територии или зони. </w:t>
      </w:r>
    </w:p>
    <w:p w:rsidR="005457DA" w:rsidRDefault="00971D97" w:rsidP="00880CC5">
      <w:pPr>
        <w:jc w:val="both"/>
      </w:pPr>
      <w: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p>
    <w:p w:rsidR="00971D97" w:rsidRDefault="00971D97" w:rsidP="00880CC5">
      <w:pPr>
        <w:jc w:val="both"/>
      </w:pPr>
    </w:p>
    <w:p w:rsidR="00971D97" w:rsidRPr="00880CC5" w:rsidRDefault="00971D97" w:rsidP="00880CC5">
      <w:pPr>
        <w:jc w:val="both"/>
      </w:pPr>
    </w:p>
    <w:p w:rsidR="00971D97" w:rsidRDefault="00971D97" w:rsidP="0010081A">
      <w:pPr>
        <w:jc w:val="both"/>
      </w:pPr>
      <w:r>
        <w:t xml:space="preserve">ПРЕПОРЪКИ И УКАЗАНИЯ ЗА МОНИТОРИНГ НА ВКС 1.1 </w:t>
      </w:r>
    </w:p>
    <w:p w:rsidR="00971D97" w:rsidRDefault="00971D97" w:rsidP="0010081A">
      <w:pPr>
        <w:jc w:val="both"/>
      </w:pPr>
      <w:r>
        <w:t xml:space="preserve">1. В плановете за управление на защитените територии или зони е посочена системата за мониторинг, който е необходимо да се извършва. Горските стопани трябва да идентифицират онези показатели, които касаят наблюдението върху горскостопанските дейности и да извършват мониторинга съгласно посочените схеми, срокове, критерии и методи на оценка. </w:t>
      </w:r>
    </w:p>
    <w:p w:rsidR="005457DA" w:rsidRDefault="00971D97" w:rsidP="0010081A">
      <w:pPr>
        <w:jc w:val="both"/>
      </w:pPr>
      <w:r>
        <w:t>2. В случаите когато няма приети планове за управление на съответните защитени територии или зони, стопанисващите гората трябва да влязат във връзка с управата на защитените територии или зони, служителите на които са длъжни да следят заедно с горските стопани за неблагоприятни въздействия върху ВКС на защитените територии. Съвместно с управленските органи на съответните територии или зони (или РИОСВ) трябва да се определи режима на мониторинг на стандартните процедури и индикаторите, с цел предотвратяване на отрицателните въздействия на дейностите в горскостопанската единица върху ВКС на защитените територии. За пример могат да се вземат въздействия върху количеството или качеството на водите, нарушаване на миграционни пътища на дивите животни, повишаване на риска от пожари.</w:t>
      </w:r>
    </w:p>
    <w:p w:rsidR="0047706C" w:rsidRPr="0047706C" w:rsidRDefault="0047706C" w:rsidP="0047706C">
      <w:pPr>
        <w:suppressAutoHyphens w:val="0"/>
        <w:ind w:left="360"/>
        <w:jc w:val="both"/>
        <w:rPr>
          <w:rFonts w:eastAsia="Times New Roman"/>
          <w:b/>
          <w:lang w:eastAsia="bg-BG"/>
        </w:rPr>
      </w:pPr>
      <w:r w:rsidRPr="0047706C">
        <w:rPr>
          <w:rFonts w:eastAsia="Times New Roman"/>
          <w:b/>
          <w:lang w:eastAsia="bg-BG"/>
        </w:rPr>
        <w:t xml:space="preserve">ЗАПЛАХИ: </w:t>
      </w:r>
    </w:p>
    <w:p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 xml:space="preserve">1. Намаляване на площа на природните местообитания и местообитанията на видовете на техните популации в резултат на човешка намеса </w:t>
      </w:r>
    </w:p>
    <w:p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2. Нарушаване на естественото състояние на природните местообитания и местообитанията на видове.</w:t>
      </w:r>
    </w:p>
    <w:p w:rsidR="00971D97" w:rsidRPr="0010081A" w:rsidRDefault="00971D97" w:rsidP="0010081A">
      <w:pPr>
        <w:jc w:val="both"/>
        <w:rPr>
          <w:lang w:eastAsia="bg-BG"/>
        </w:rPr>
      </w:pPr>
    </w:p>
    <w:p w:rsidR="005457DA" w:rsidRPr="00971D97" w:rsidRDefault="005457DA">
      <w:pPr>
        <w:pStyle w:val="1"/>
        <w:pBdr>
          <w:top w:val="single" w:sz="4" w:space="1" w:color="000000"/>
          <w:bottom w:val="single" w:sz="4" w:space="1" w:color="000000"/>
        </w:pBdr>
        <w:tabs>
          <w:tab w:val="left" w:pos="0"/>
        </w:tabs>
        <w:rPr>
          <w:color w:val="000000"/>
        </w:rPr>
      </w:pPr>
      <w:r w:rsidRPr="00971D97">
        <w:rPr>
          <w:color w:val="000000"/>
        </w:rPr>
        <w:t>ВКС 1.2 ЗАСТРАШЕНИ, ИЗЧЕЗВАЩИ И ЕНДЕМИЧНИ ВИДОВЕ</w:t>
      </w:r>
    </w:p>
    <w:p w:rsidR="005457DA" w:rsidRPr="004F449B" w:rsidRDefault="005457DA">
      <w:pPr>
        <w:pStyle w:val="a4"/>
        <w:rPr>
          <w:color w:val="000000"/>
          <w:highlight w:val="yellow"/>
          <w:lang w:val="bg-BG"/>
        </w:rPr>
      </w:pPr>
    </w:p>
    <w:p w:rsidR="005457DA" w:rsidRPr="004F449B" w:rsidRDefault="00971D97" w:rsidP="009E2046">
      <w:pPr>
        <w:jc w:val="both"/>
        <w:rPr>
          <w:highlight w:val="yellow"/>
        </w:rPr>
      </w:pPr>
      <w:r>
        <w:t>ВКС носят териториите от горскостопанските единици, в които се среща всеки вид от Приложения 1А и 1Б 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Горските територии, включващи местообитания на видовете, включени в Приложения 1А И 1Б към ръководството са ГВКС.</w:t>
      </w:r>
    </w:p>
    <w:p w:rsidR="005457DA" w:rsidRDefault="007D4C32" w:rsidP="009E2046">
      <w:pPr>
        <w:jc w:val="both"/>
      </w:pPr>
      <w:r>
        <w:t>Горите могат да бъдат определени като местообитание от значение за редица редки и застрашени видове гръбначни, безгръбначни животни и растения, но за горските стопани е трудно да се идентифицират многобройните застрашени видове и да се установи наличието на такива на територията на горското стопанство. С информацията с която се разполага към 16 момента е трудно да се определят и праговите числености на популациите или праговите стойности на разнообразието, чрез които се проявява ВКС 1.2. Подобни количествени анализи биха могли да бъдат направени по отношение на малък брой групи организми (напр. птици). В тази ВКС са включени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 видове. Ето защо в настоящото ръководство се предлага за определянето на тази стойност да се ползват местообитания на индикаторни видове, посочени в приложен списък към ръководството - Приложение 1. Списъкът е разработен на основата на Червения списък на IUCN с използвани категории “критично застрашен” и “уязвим”, Червената книга на НРБ, том I и II, Атлас на ендемичните растения в България, както са включени и видове, които са от значение за цялостното функциониране на екосистемите в локален мащаб. Представеният списък подлежи на периодично ревизиране, във връзка с промяната на статуса на отделните видове.</w:t>
      </w:r>
    </w:p>
    <w:p w:rsidR="00442E0D" w:rsidRPr="006F5D14" w:rsidRDefault="00442E0D" w:rsidP="009E2046">
      <w:pPr>
        <w:jc w:val="both"/>
        <w:rPr>
          <w:u w:val="single"/>
        </w:rPr>
      </w:pPr>
    </w:p>
    <w:p w:rsidR="005457DA" w:rsidRPr="007D4C32" w:rsidRDefault="005457DA">
      <w:pPr>
        <w:jc w:val="center"/>
        <w:rPr>
          <w:b/>
        </w:rPr>
      </w:pPr>
      <w:r w:rsidRPr="007D4C32">
        <w:rPr>
          <w:b/>
        </w:rPr>
        <w:t xml:space="preserve">Растителни видове включени в </w:t>
      </w:r>
      <w:r w:rsidRPr="007D4C32">
        <w:rPr>
          <w:b/>
          <w:i/>
        </w:rPr>
        <w:t>Приложение 1</w:t>
      </w:r>
      <w:r w:rsidRPr="007D4C32">
        <w:rPr>
          <w:b/>
        </w:rPr>
        <w:t xml:space="preserve"> към Националното ръководство, установени на територията на ДЛС Шерба </w:t>
      </w:r>
    </w:p>
    <w:p w:rsidR="005457DA" w:rsidRPr="007D4C32" w:rsidRDefault="005457DA">
      <w:pPr>
        <w:spacing w:line="360" w:lineRule="auto"/>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Черноморска ведрица (</w:t>
      </w:r>
      <w:r w:rsidRPr="007D4C32">
        <w:rPr>
          <w:b/>
          <w:i/>
        </w:rPr>
        <w:t>Fritillaria pontica</w:t>
      </w:r>
      <w:r w:rsidRPr="007D4C32">
        <w:rPr>
          <w:b/>
        </w:rPr>
        <w:t>)</w:t>
      </w:r>
    </w:p>
    <w:p w:rsidR="005457DA" w:rsidRPr="007D4C32" w:rsidRDefault="005457DA" w:rsidP="003F7404">
      <w:pPr>
        <w:ind w:firstLine="708"/>
        <w:jc w:val="both"/>
      </w:pPr>
      <w:r w:rsidRPr="007D4C32">
        <w:t>Многогодишно тревисто луковично растение, геофит. Цветовете са единични, наведени на долу. Венчелистчетата отвън са с широка жълто-зелена ивица, а към върха и по ръба са нечисто бледо виненочервени.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rsidR="005457DA" w:rsidRPr="007D4C32" w:rsidRDefault="005457DA" w:rsidP="003F7404">
      <w:pPr>
        <w:ind w:firstLine="708"/>
        <w:jc w:val="both"/>
      </w:pPr>
      <w:r w:rsidRPr="007D4C32">
        <w:t>Защитен вид (ЗБР ІІІ). Включен в Червена книга на България т. 1 с категория рядък и в списъка на IUCN с категория рядък вид (R). Български субендемит.</w:t>
      </w:r>
    </w:p>
    <w:p w:rsidR="005457DA" w:rsidRPr="007D4C32" w:rsidRDefault="005457DA" w:rsidP="003F7404">
      <w:pPr>
        <w:ind w:firstLine="708"/>
        <w:jc w:val="both"/>
      </w:pPr>
      <w:r w:rsidRPr="007D4C32">
        <w:t xml:space="preserve">По време на теренните проучвания видът е установен на територията на ДЛС Шерба  в отдели: </w:t>
      </w:r>
      <w:r w:rsidRPr="007C2713">
        <w:rPr>
          <w:b/>
          <w:i/>
          <w:highlight w:val="black"/>
        </w:rPr>
        <w:t>334</w:t>
      </w:r>
      <w:r w:rsidR="00755870" w:rsidRPr="007C2713">
        <w:rPr>
          <w:b/>
          <w:i/>
          <w:highlight w:val="black"/>
        </w:rPr>
        <w:t>д</w:t>
      </w:r>
      <w:r w:rsidRPr="007D4C32">
        <w:t xml:space="preserve"> и на територията на природен комплекс “Камчия” (Резерват Камчия и ЗМ Камчийски пясъци).</w:t>
      </w:r>
    </w:p>
    <w:p w:rsidR="005457DA" w:rsidRPr="007D4C32" w:rsidRDefault="00BF65DD" w:rsidP="00697F9D">
      <w:pPr>
        <w:jc w:val="center"/>
      </w:pPr>
      <w:r w:rsidRPr="007D4C32">
        <w:rPr>
          <w:noProof/>
          <w:lang w:val="en-US" w:eastAsia="en-US"/>
        </w:rPr>
        <w:drawing>
          <wp:inline distT="0" distB="0" distL="0" distR="0" wp14:anchorId="6F7EADD6" wp14:editId="69DFCD0C">
            <wp:extent cx="21145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5457DA" w:rsidRPr="007D4C32" w:rsidRDefault="005457DA" w:rsidP="00697F9D">
      <w:pPr>
        <w:jc w:val="both"/>
      </w:pPr>
    </w:p>
    <w:p w:rsidR="005457DA" w:rsidRPr="007D4C32" w:rsidRDefault="005457DA" w:rsidP="00697F9D">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40604">
      <w:pPr>
        <w:ind w:firstLine="708"/>
        <w:jc w:val="both"/>
      </w:pPr>
      <w:r w:rsidRPr="007D4C32">
        <w:t>Инвентаризиране и картиране на находищата на вида, както и установяване на нови такива. Дейностите могат да се извършват и от служители на ДЛС Шерба.</w:t>
      </w:r>
    </w:p>
    <w:p w:rsidR="005457DA" w:rsidRPr="00540604" w:rsidRDefault="005457DA" w:rsidP="00540604">
      <w:pPr>
        <w:ind w:firstLine="708"/>
        <w:jc w:val="both"/>
      </w:pPr>
      <w:r w:rsidRPr="007D4C32">
        <w:t>Мероприятията по маркиране на лесосечния фонд в установените находища на черноморската ведрица да се провеждат по време на цъфтежа й (месеците март и април).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 0,8.</w:t>
      </w:r>
    </w:p>
    <w:p w:rsidR="005457DA" w:rsidRPr="00540604" w:rsidRDefault="005457DA" w:rsidP="00540604">
      <w:pPr>
        <w:jc w:val="both"/>
      </w:pPr>
    </w:p>
    <w:p w:rsidR="005457DA" w:rsidRPr="007D4C32" w:rsidRDefault="005457DA" w:rsidP="00540604">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40604">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540604">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0"/>
        </w:numPr>
        <w:tabs>
          <w:tab w:val="left" w:pos="993"/>
        </w:tabs>
        <w:suppressAutoHyphens w:val="0"/>
        <w:ind w:left="0" w:firstLine="709"/>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7D4C32" w:rsidRDefault="005457DA" w:rsidP="00540604">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Източен лопох (Trachystemon orientalis)</w:t>
      </w:r>
    </w:p>
    <w:p w:rsidR="005457DA" w:rsidRPr="007D4C32" w:rsidRDefault="005457DA" w:rsidP="006E5803">
      <w:pPr>
        <w:ind w:firstLine="708"/>
        <w:jc w:val="both"/>
      </w:pPr>
      <w:r w:rsidRPr="007D4C32">
        <w:t>Многогодишно тревисто растение с грудесто задебелено коренище, хемикриптофит. Цветовете са синьовиолетови, звънчевидни, събрани в съцветие скорпионовиден монохазий. Цъфти в периода април-май, а плодоноси от май до юни. Размножава се семенно и вегетативно. Расте на влажни места в широколистни гори и храсталаци в Източна Стара планина и Странджа. Включен в Червена книга на България т. 1 с категория рядък вид.</w:t>
      </w:r>
    </w:p>
    <w:p w:rsidR="005457DA" w:rsidRPr="007D4C32" w:rsidRDefault="005457DA" w:rsidP="00812C32">
      <w:pPr>
        <w:ind w:firstLine="708"/>
        <w:jc w:val="both"/>
      </w:pPr>
      <w:r w:rsidRPr="007D4C32">
        <w:t>По време на теренните проучвания видът е установен на територията на ДЛС Шерба  на територията на природен комплекс “Камчия” (Резерват Камчия и ЗМ Камчийски пясъци).</w:t>
      </w:r>
    </w:p>
    <w:p w:rsidR="005457DA" w:rsidRPr="007D4C32" w:rsidRDefault="00BF65DD" w:rsidP="00D913C1">
      <w:pPr>
        <w:jc w:val="center"/>
      </w:pPr>
      <w:r w:rsidRPr="007D4C32">
        <w:rPr>
          <w:rFonts w:ascii="Helvetica" w:hAnsi="Helvetica" w:cs="Helvetica"/>
          <w:noProof/>
          <w:lang w:val="en-US" w:eastAsia="en-US"/>
        </w:rPr>
        <w:drawing>
          <wp:inline distT="0" distB="0" distL="0" distR="0" wp14:anchorId="193FDE9B" wp14:editId="424B9E80">
            <wp:extent cx="2762250" cy="286702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867025"/>
                    </a:xfrm>
                    <a:prstGeom prst="rect">
                      <a:avLst/>
                    </a:prstGeom>
                    <a:noFill/>
                    <a:ln>
                      <a:noFill/>
                    </a:ln>
                  </pic:spPr>
                </pic:pic>
              </a:graphicData>
            </a:graphic>
          </wp:inline>
        </w:drawing>
      </w:r>
    </w:p>
    <w:p w:rsidR="005457DA" w:rsidRPr="007D4C32" w:rsidRDefault="005457DA" w:rsidP="006E5803">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812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812C32">
      <w:pPr>
        <w:ind w:firstLine="708"/>
        <w:jc w:val="both"/>
      </w:pPr>
      <w:r w:rsidRPr="007D4C32">
        <w:t>Мероприятията по маркиране на лесосечния фонд в установените находища на източния лопох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лопоха. Склопеността да не пада по 0,7.</w:t>
      </w:r>
    </w:p>
    <w:p w:rsidR="005457DA" w:rsidRPr="007D4C32" w:rsidRDefault="005457DA" w:rsidP="00812C32">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812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812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1"/>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7D4C32" w:rsidRDefault="005457DA" w:rsidP="00812C32">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 xml:space="preserve">Пролетно ботурче (Cyclamen coum </w:t>
      </w:r>
      <w:r w:rsidRPr="007D4C32">
        <w:t>Mill.</w:t>
      </w:r>
      <w:r w:rsidRPr="007D4C32">
        <w:rPr>
          <w:b/>
        </w:rPr>
        <w:t xml:space="preserve">) </w:t>
      </w:r>
    </w:p>
    <w:p w:rsidR="005457DA" w:rsidRPr="007D4C32" w:rsidRDefault="005457DA" w:rsidP="004A40B1">
      <w:pPr>
        <w:ind w:firstLine="708"/>
        <w:jc w:val="both"/>
      </w:pPr>
      <w:r w:rsidRPr="007D4C32">
        <w:rPr>
          <w:rStyle w:val="googqs-tidbit"/>
        </w:rPr>
        <w:t>Многогодишно тревисто растение с кръгла грудка. Листата са едри, целокрайни, с бъбрековидна форма. Появяват се преди и по време на</w:t>
      </w:r>
      <w:r w:rsidRPr="007D4C32">
        <w:t xml:space="preserve"> цъфтежа. От горната им страна често има бледозелен до белезникав концентричен контур или петно. Цветовете са едри, лилаво-розови, разположени на дълги дръжки. Цъфти от февруари до април. Плодът представлява кръгла кутийка, узряваща и разпукваща се в земята. Отровно растение. В България видът е разпространен в Странджа, Източна Стара планина и по Черноморското крайбрежие, където се среща в дъбови гори и храсталаци.</w:t>
      </w:r>
    </w:p>
    <w:p w:rsidR="005457DA" w:rsidRPr="007D4C32" w:rsidRDefault="005457DA" w:rsidP="004A40B1">
      <w:pPr>
        <w:ind w:firstLine="708"/>
        <w:jc w:val="both"/>
      </w:pPr>
      <w:r w:rsidRPr="007D4C32">
        <w:t>Включен е в Закона за биологичното разнообразие, в Червена книга на Н.Р. България с категория „рядък” (Велчев и др. 1984) и в Бернската конвенция за опазване на дивата европейска флора и фауна и природните местообитания. Силно уязвим при нерегламентирано бране за букети рано на пролет.</w:t>
      </w:r>
    </w:p>
    <w:p w:rsidR="005457DA" w:rsidRPr="007D4C32" w:rsidRDefault="005457DA" w:rsidP="004A40B1">
      <w:pPr>
        <w:ind w:firstLine="708"/>
        <w:jc w:val="both"/>
      </w:pPr>
      <w:r w:rsidRPr="007D4C32">
        <w:t xml:space="preserve">Среща се в местностите „Бункера”, „Лясков кладенец” и „Татарка” – подотдели </w:t>
      </w:r>
      <w:r w:rsidRPr="007C2713">
        <w:rPr>
          <w:b/>
          <w:highlight w:val="black"/>
        </w:rPr>
        <w:t>1251”в”, „г”, „и”; 1252”а”,”б”; 1253”з”, „и”; 1254 „е”,”ж”.</w:t>
      </w:r>
    </w:p>
    <w:p w:rsidR="005457DA" w:rsidRPr="007D4C32" w:rsidRDefault="00BF65DD" w:rsidP="00591BE0">
      <w:pPr>
        <w:jc w:val="center"/>
        <w:rPr>
          <w:rStyle w:val="googqs-tidbit"/>
        </w:rPr>
      </w:pPr>
      <w:r w:rsidRPr="007D4C32">
        <w:rPr>
          <w:noProof/>
          <w:lang w:val="en-US" w:eastAsia="en-US"/>
        </w:rPr>
        <w:drawing>
          <wp:inline distT="0" distB="0" distL="0" distR="0" wp14:anchorId="6A0C6532" wp14:editId="7893210D">
            <wp:extent cx="2762250" cy="2800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inline>
        </w:drawing>
      </w:r>
    </w:p>
    <w:p w:rsidR="005457DA" w:rsidRPr="007D4C32" w:rsidRDefault="005457DA" w:rsidP="00591BE0">
      <w:pPr>
        <w:jc w:val="center"/>
        <w:rPr>
          <w:rStyle w:val="googqs-tidbit"/>
        </w:rPr>
      </w:pPr>
    </w:p>
    <w:p w:rsidR="005457DA" w:rsidRPr="007D4C32" w:rsidRDefault="005457DA" w:rsidP="004A40B1">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91BE0">
      <w:pPr>
        <w:ind w:firstLine="708"/>
        <w:jc w:val="both"/>
        <w:rPr>
          <w:rStyle w:val="googqs-tidbit"/>
        </w:rPr>
      </w:pPr>
      <w:r w:rsidRPr="007D4C32">
        <w:rPr>
          <w:rStyle w:val="googqs-tidbit"/>
        </w:rPr>
        <w:t>Инвентаризиране и картиране на други потенциални находища на вида, като това е препоръчително да се извършва през пролетта. Дейностите могат да се извършват и от служители на ДЛС Шерба .</w:t>
      </w:r>
    </w:p>
    <w:p w:rsidR="005457DA" w:rsidRPr="007D4C32" w:rsidRDefault="005457DA" w:rsidP="00591BE0">
      <w:pPr>
        <w:ind w:firstLine="708"/>
        <w:jc w:val="both"/>
        <w:rPr>
          <w:rStyle w:val="googqs-tidbit"/>
        </w:rPr>
      </w:pPr>
      <w:r w:rsidRPr="007D4C32">
        <w:rPr>
          <w:rStyle w:val="googqs-tidbit"/>
        </w:rPr>
        <w:t>Мероприятията по маркиране на лесосечния фонд в установените находища на пролетното ботурче да се провеждат през месеците февруари, марти и април -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ботурчето. Склопеността да не пада по 0,6.</w:t>
      </w:r>
    </w:p>
    <w:p w:rsidR="005457DA" w:rsidRPr="007D4C32" w:rsidRDefault="005457DA" w:rsidP="00591BE0">
      <w:pPr>
        <w:jc w:val="both"/>
        <w:rPr>
          <w:rStyle w:val="googqs-tidbit"/>
        </w:rPr>
      </w:pPr>
    </w:p>
    <w:p w:rsidR="005457DA" w:rsidRPr="007D4C32" w:rsidRDefault="005457DA" w:rsidP="00591BE0">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91BE0">
      <w:pPr>
        <w:ind w:firstLine="708"/>
        <w:jc w:val="both"/>
        <w:rPr>
          <w:rStyle w:val="googqs-tidbit"/>
        </w:rPr>
      </w:pPr>
      <w:r w:rsidRPr="007D4C32">
        <w:rPr>
          <w:rStyle w:val="googqs-tidbit"/>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Default="005457DA" w:rsidP="00591BE0">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2"/>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7D4C32" w:rsidRPr="007D4C32" w:rsidRDefault="007D4C32" w:rsidP="00591BE0">
      <w:pPr>
        <w:ind w:firstLine="708"/>
        <w:jc w:val="both"/>
      </w:pPr>
    </w:p>
    <w:p w:rsidR="007D4C32" w:rsidRPr="007D4C32" w:rsidRDefault="007D4C32" w:rsidP="007D4C32">
      <w:pPr>
        <w:numPr>
          <w:ilvl w:val="0"/>
          <w:numId w:val="7"/>
        </w:numPr>
        <w:spacing w:line="360" w:lineRule="auto"/>
        <w:ind w:left="720" w:hanging="360"/>
        <w:jc w:val="both"/>
        <w:rPr>
          <w:b/>
        </w:rPr>
      </w:pPr>
      <w:r w:rsidRPr="007D4C32">
        <w:rPr>
          <w:b/>
        </w:rPr>
        <w:t>Битински синчец (Scilla bithynica)</w:t>
      </w:r>
    </w:p>
    <w:p w:rsidR="007D4C32" w:rsidRPr="007D4C32" w:rsidRDefault="007D4C32" w:rsidP="007D4C32">
      <w:pPr>
        <w:ind w:firstLine="708"/>
        <w:jc w:val="both"/>
      </w:pPr>
      <w:r w:rsidRPr="007D4C32">
        <w:t>Многогодишно тревисто луковично растение, геофит. Цветовете са със светло сини венчелистчета, събрани в съцветие грозд. Прашницте и стълбчето на плодника са виолетови. Цъфти в периода април-май, а плодоноси от май до юни. Размножава се вегетативно и семенно. Расте на влажни места в широколистни гори и храсталаци в Източна и Югоизточна България. Защитен вид (ЗБР – ІІІ). Включен в Червена книга на България т. 1 с категория рядък вид.</w:t>
      </w:r>
    </w:p>
    <w:p w:rsidR="007D4C32" w:rsidRPr="007D4C32" w:rsidRDefault="007D4C32" w:rsidP="007D4C32">
      <w:pPr>
        <w:ind w:firstLine="708"/>
        <w:jc w:val="both"/>
      </w:pPr>
      <w:r w:rsidRPr="007D4C32">
        <w:t xml:space="preserve">По време на теренните проучвания видът е установен на територията на ДЛС Шерба  в отдели: </w:t>
      </w:r>
      <w:r w:rsidRPr="007C2713">
        <w:rPr>
          <w:b/>
          <w:i/>
          <w:highlight w:val="black"/>
        </w:rPr>
        <w:t>338 б</w:t>
      </w:r>
      <w:r w:rsidRPr="007D4C32">
        <w:t xml:space="preserve"> и на територията на природен комплекс “Камчия” (Резерват Камчия и ЗМ Камчийски пясъци).</w:t>
      </w:r>
    </w:p>
    <w:p w:rsidR="007D4C32" w:rsidRPr="007D4C32" w:rsidRDefault="007D4C32" w:rsidP="007D4C32">
      <w:pPr>
        <w:jc w:val="center"/>
      </w:pPr>
      <w:r w:rsidRPr="007D4C32">
        <w:rPr>
          <w:rFonts w:ascii="Helvetica" w:hAnsi="Helvetica" w:cs="Helvetica"/>
          <w:noProof/>
          <w:lang w:val="en-US" w:eastAsia="en-US"/>
        </w:rPr>
        <w:drawing>
          <wp:inline distT="0" distB="0" distL="0" distR="0" wp14:anchorId="4348456C" wp14:editId="469C278F">
            <wp:extent cx="1314450" cy="17907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noFill/>
                    <a:ln>
                      <a:noFill/>
                    </a:ln>
                  </pic:spPr>
                </pic:pic>
              </a:graphicData>
            </a:graphic>
          </wp:inline>
        </w:drawing>
      </w:r>
      <w:r w:rsidRPr="007D4C32">
        <w:t xml:space="preserve"> </w:t>
      </w:r>
      <w:r w:rsidRPr="007D4C32">
        <w:rPr>
          <w:rFonts w:ascii="Helvetica" w:hAnsi="Helvetica" w:cs="Helvetica"/>
          <w:noProof/>
          <w:lang w:val="en-US" w:eastAsia="en-US"/>
        </w:rPr>
        <w:drawing>
          <wp:inline distT="0" distB="0" distL="0" distR="0" wp14:anchorId="6FA6854B" wp14:editId="6254811C">
            <wp:extent cx="1828800" cy="17907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790700"/>
                    </a:xfrm>
                    <a:prstGeom prst="rect">
                      <a:avLst/>
                    </a:prstGeom>
                    <a:noFill/>
                    <a:ln>
                      <a:noFill/>
                    </a:ln>
                  </pic:spPr>
                </pic:pic>
              </a:graphicData>
            </a:graphic>
          </wp:inline>
        </w:drawing>
      </w:r>
    </w:p>
    <w:p w:rsidR="007D4C32" w:rsidRPr="007D4C32" w:rsidRDefault="007D4C32" w:rsidP="007D4C32">
      <w:pPr>
        <w:jc w:val="center"/>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7D4C32" w:rsidRPr="007D4C32" w:rsidRDefault="007D4C32" w:rsidP="007D4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7D4C32" w:rsidRPr="007D4C32" w:rsidRDefault="007D4C32" w:rsidP="007D4C32">
      <w:pPr>
        <w:ind w:firstLine="708"/>
        <w:jc w:val="both"/>
      </w:pPr>
      <w:r w:rsidRPr="007D4C32">
        <w:t>Мероприятията по маркиране на лесосечния фонд в установените находища на битинския синчец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синчеца. Склопеността да не пада под 0,8.</w:t>
      </w:r>
    </w:p>
    <w:p w:rsidR="007D4C32" w:rsidRPr="007D4C32" w:rsidRDefault="007D4C32" w:rsidP="007D4C32">
      <w:pPr>
        <w:jc w:val="both"/>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7D4C32" w:rsidRPr="007D4C32" w:rsidRDefault="007D4C32" w:rsidP="007D4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7D4C32" w:rsidRPr="007D4C32" w:rsidRDefault="007D4C32" w:rsidP="007D4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3"/>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Default="005457DA" w:rsidP="00591BE0">
      <w:pPr>
        <w:jc w:val="both"/>
      </w:pPr>
    </w:p>
    <w:p w:rsidR="00F665A3" w:rsidRPr="00F665A3" w:rsidRDefault="00F665A3" w:rsidP="00F665A3">
      <w:pPr>
        <w:numPr>
          <w:ilvl w:val="0"/>
          <w:numId w:val="7"/>
        </w:numPr>
        <w:spacing w:line="360" w:lineRule="auto"/>
        <w:ind w:left="720" w:hanging="360"/>
        <w:jc w:val="both"/>
        <w:rPr>
          <w:b/>
        </w:rPr>
      </w:pPr>
      <w:r w:rsidRPr="00F665A3">
        <w:rPr>
          <w:b/>
        </w:rPr>
        <w:t>Снежно кокиче (Galanthus nivalis)</w:t>
      </w:r>
    </w:p>
    <w:p w:rsidR="00F665A3" w:rsidRPr="00F665A3" w:rsidRDefault="00F665A3" w:rsidP="00F665A3">
      <w:pPr>
        <w:ind w:firstLine="708"/>
        <w:jc w:val="both"/>
      </w:pPr>
      <w:r w:rsidRPr="00F665A3">
        <w:t xml:space="preserve">Многогодишно тревисто луковично растение, геофит. Цветовете са единични, увиснали надолу. Венчелистчета са бели, в два кръга по 3, като тези във външния кръг са по-едри (15-25 </w:t>
      </w:r>
      <w:r w:rsidRPr="00F665A3">
        <w:rPr>
          <w:lang w:val="en-US"/>
        </w:rPr>
        <w:t>mm</w:t>
      </w:r>
      <w:r w:rsidRPr="00F665A3">
        <w:t>), а тези във вътрешния кръг са двойно по-малки, със зелени петна на върха. Цъфти в периода януари-април, а плодоноси от май до юни. Размножава се вегетативно и семенно. Расте на влажни места в широколистни гори и храсталаци, в Източна България, Предбалкана и Западна Стара планина. Защитен вид (ЗБР – ІІІ).</w:t>
      </w:r>
    </w:p>
    <w:p w:rsidR="00F665A3" w:rsidRPr="00F665A3" w:rsidRDefault="00F665A3" w:rsidP="00F665A3">
      <w:pPr>
        <w:ind w:firstLine="708"/>
        <w:jc w:val="both"/>
      </w:pPr>
      <w:r w:rsidRPr="00F665A3">
        <w:t xml:space="preserve">Включен в Червена книга на България т. 1 с категория </w:t>
      </w:r>
      <w:r w:rsidRPr="00F665A3">
        <w:rPr>
          <w:bCs/>
          <w:lang w:eastAsia="bg-BG"/>
        </w:rPr>
        <w:t>застрашен</w:t>
      </w:r>
      <w:r w:rsidRPr="00F665A3">
        <w:t xml:space="preserve"> вид.</w:t>
      </w:r>
    </w:p>
    <w:p w:rsidR="00F665A3" w:rsidRPr="00F665A3" w:rsidRDefault="00F665A3" w:rsidP="00F665A3">
      <w:pPr>
        <w:ind w:firstLine="708"/>
        <w:jc w:val="both"/>
      </w:pPr>
      <w:r w:rsidRPr="00F665A3">
        <w:t xml:space="preserve">По време на теренните проучвания видът е установен на територията на ДЛС Шерба  в отдели: </w:t>
      </w:r>
      <w:r w:rsidRPr="007C2713">
        <w:rPr>
          <w:b/>
          <w:i/>
          <w:highlight w:val="black"/>
        </w:rPr>
        <w:t>338 б</w:t>
      </w:r>
      <w:r w:rsidRPr="00F665A3">
        <w:t xml:space="preserve"> и на територията на природен комплекс “Камчия” (Резерват Камчия и ЗМ Камчийски пясъци).</w:t>
      </w:r>
    </w:p>
    <w:p w:rsidR="00F665A3" w:rsidRPr="00F665A3" w:rsidRDefault="00F665A3" w:rsidP="00F665A3">
      <w:pPr>
        <w:jc w:val="center"/>
        <w:rPr>
          <w:color w:val="FF0000"/>
        </w:rPr>
      </w:pPr>
      <w:r w:rsidRPr="00F665A3">
        <w:rPr>
          <w:noProof/>
          <w:color w:val="FF0000"/>
          <w:lang w:val="en-US" w:eastAsia="en-US"/>
        </w:rPr>
        <w:drawing>
          <wp:inline distT="0" distB="0" distL="0" distR="0" wp14:anchorId="5DB2A1CC" wp14:editId="28F5F623">
            <wp:extent cx="2857500" cy="28289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F665A3" w:rsidRPr="00F665A3" w:rsidRDefault="00F665A3" w:rsidP="00F665A3">
      <w:pPr>
        <w:rPr>
          <w:color w:val="FF0000"/>
        </w:rPr>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F665A3" w:rsidRPr="00F665A3" w:rsidRDefault="00F665A3" w:rsidP="00F665A3">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F665A3" w:rsidRPr="00F665A3" w:rsidRDefault="00F665A3" w:rsidP="00F665A3">
      <w:pPr>
        <w:ind w:firstLine="708"/>
        <w:jc w:val="both"/>
      </w:pPr>
      <w:r w:rsidRPr="00F665A3">
        <w:t>Мероприятията по маркиране на лесосечния фонд в установените находища на снежното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0,7.</w:t>
      </w:r>
    </w:p>
    <w:p w:rsidR="00F665A3" w:rsidRPr="00F665A3" w:rsidRDefault="00F665A3" w:rsidP="00F665A3">
      <w:pPr>
        <w:jc w:val="both"/>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F665A3" w:rsidRPr="00F665A3" w:rsidRDefault="00F665A3" w:rsidP="00F665A3">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F665A3" w:rsidRPr="00F665A3" w:rsidRDefault="00F665A3" w:rsidP="00F665A3">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4"/>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7D4C32" w:rsidRPr="007D4C32" w:rsidRDefault="007D4C32" w:rsidP="00591BE0">
      <w:pPr>
        <w:jc w:val="both"/>
      </w:pPr>
    </w:p>
    <w:p w:rsidR="005457DA" w:rsidRPr="007D4C32" w:rsidRDefault="005457DA" w:rsidP="002D3209">
      <w:pPr>
        <w:jc w:val="center"/>
        <w:rPr>
          <w:b/>
          <w:color w:val="000000"/>
        </w:rPr>
      </w:pPr>
      <w:r w:rsidRPr="007D4C32">
        <w:rPr>
          <w:b/>
          <w:color w:val="000000"/>
        </w:rPr>
        <w:t xml:space="preserve">Растителни видове с висока консервационна стойност от местно значение (извън </w:t>
      </w:r>
      <w:r w:rsidRPr="007D4C32">
        <w:rPr>
          <w:b/>
          <w:i/>
          <w:color w:val="000000"/>
        </w:rPr>
        <w:t>Приложение 1</w:t>
      </w:r>
      <w:r w:rsidRPr="007D4C32">
        <w:rPr>
          <w:b/>
          <w:color w:val="000000"/>
        </w:rPr>
        <w:t xml:space="preserve"> към ръководство</w:t>
      </w:r>
      <w:r w:rsidR="007D4C32">
        <w:rPr>
          <w:b/>
          <w:color w:val="000000"/>
        </w:rPr>
        <w:t>то</w:t>
      </w:r>
      <w:r w:rsidRPr="007D4C32">
        <w:rPr>
          <w:b/>
          <w:color w:val="000000"/>
        </w:rPr>
        <w:t>), разпространени на територията на ДЛС Шерба и зависими от горскостопанските дейности,</w:t>
      </w:r>
    </w:p>
    <w:p w:rsidR="005457DA" w:rsidRPr="007D4C32" w:rsidRDefault="005457DA" w:rsidP="002D3209">
      <w:pPr>
        <w:spacing w:line="360" w:lineRule="auto"/>
        <w:jc w:val="center"/>
        <w:rPr>
          <w:b/>
          <w:color w:val="FF0000"/>
        </w:rPr>
      </w:pPr>
    </w:p>
    <w:p w:rsidR="005457DA" w:rsidRPr="007D4C32" w:rsidRDefault="005457DA" w:rsidP="006E658E">
      <w:pPr>
        <w:jc w:val="both"/>
        <w:rPr>
          <w:bCs/>
          <w:lang w:eastAsia="bg-BG"/>
        </w:rPr>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Кавказка иглика (Primula vulgaris subsp. sibthorpii (Primula acaulis subsp. rubra)</w:t>
      </w:r>
    </w:p>
    <w:p w:rsidR="005457DA" w:rsidRPr="007D4C32" w:rsidRDefault="005457DA" w:rsidP="001E7112">
      <w:pPr>
        <w:ind w:firstLine="708"/>
        <w:jc w:val="both"/>
      </w:pPr>
      <w:r w:rsidRPr="007D4C32">
        <w:t>Многогодишно тревисто растение, хемикриптофит, терциерен реликт. Цветовете са с розови до червени венчелистчета, на дълги дръжки, излизащи от коренището. Цъфти в периода февруари-май, а плодоноси от май до август. Размножава се вегетативно и семенно. Расте на влажни места в широколистни гори, по Черноморското крайбрежие и Сранджа. Защитено растение (ЗБР – ІІІ). Включен в Червена книга на България т. 1 с категория рядък подвид.</w:t>
      </w:r>
    </w:p>
    <w:p w:rsidR="005457DA" w:rsidRPr="001E7112" w:rsidRDefault="005457DA" w:rsidP="001E7112">
      <w:pPr>
        <w:ind w:firstLine="708"/>
        <w:jc w:val="both"/>
      </w:pPr>
      <w:r w:rsidRPr="007D4C32">
        <w:t xml:space="preserve">По време на теренните проучвания видът е установен на територията на ДЛС Шерба  в отдели: </w:t>
      </w:r>
      <w:r w:rsidRPr="007C2713">
        <w:rPr>
          <w:b/>
          <w:i/>
          <w:highlight w:val="black"/>
        </w:rPr>
        <w:t>338 б</w:t>
      </w:r>
      <w:r w:rsidRPr="007D4C32">
        <w:t xml:space="preserve"> и на територията на природен комплекс “Камчия” (Резерват Камчия и ЗМ Камчийски пясъци).</w:t>
      </w:r>
    </w:p>
    <w:p w:rsidR="005457DA" w:rsidRDefault="00BF65DD" w:rsidP="003D1F23">
      <w:pPr>
        <w:jc w:val="center"/>
        <w:rPr>
          <w:lang w:val="en-US"/>
        </w:rPr>
      </w:pPr>
      <w:r>
        <w:rPr>
          <w:rFonts w:ascii="Helvetica" w:hAnsi="Helvetica" w:cs="Helvetica"/>
          <w:noProof/>
          <w:lang w:val="en-US" w:eastAsia="en-US"/>
        </w:rPr>
        <w:drawing>
          <wp:inline distT="0" distB="0" distL="0" distR="0" wp14:anchorId="3BD1373E" wp14:editId="64411A1E">
            <wp:extent cx="2714625" cy="2257425"/>
            <wp:effectExtent l="0" t="0" r="9525"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257425"/>
                    </a:xfrm>
                    <a:prstGeom prst="rect">
                      <a:avLst/>
                    </a:prstGeom>
                    <a:noFill/>
                    <a:ln>
                      <a:noFill/>
                    </a:ln>
                  </pic:spPr>
                </pic:pic>
              </a:graphicData>
            </a:graphic>
          </wp:inline>
        </w:drawing>
      </w:r>
    </w:p>
    <w:p w:rsidR="005457DA" w:rsidRPr="003D1F23" w:rsidRDefault="005457DA" w:rsidP="001E7112">
      <w:pPr>
        <w:jc w:val="both"/>
        <w:rPr>
          <w:lang w:val="en-US"/>
        </w:rPr>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1E711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1E7112">
      <w:pPr>
        <w:ind w:firstLine="708"/>
        <w:jc w:val="both"/>
      </w:pPr>
      <w:r w:rsidRPr="007D4C32">
        <w:t>Мероприятията по маркиране на лесосечния фонд в установените находища на кавказката иглика да се провеждат през пролетта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игликата. Склопеността да не пада под 0,8.</w:t>
      </w:r>
    </w:p>
    <w:p w:rsidR="005457DA" w:rsidRPr="007D4C32" w:rsidRDefault="005457DA" w:rsidP="001E7112">
      <w:pPr>
        <w:jc w:val="both"/>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1E711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1E7112" w:rsidRDefault="005457DA" w:rsidP="001E711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5"/>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1E7112" w:rsidRDefault="005457DA" w:rsidP="001E7112">
      <w:pPr>
        <w:jc w:val="both"/>
        <w:rPr>
          <w:bCs/>
          <w:lang w:eastAsia="bg-BG"/>
        </w:rPr>
      </w:pPr>
    </w:p>
    <w:p w:rsidR="005457DA" w:rsidRPr="00543ABC" w:rsidRDefault="005457DA" w:rsidP="00464AE3">
      <w:pPr>
        <w:jc w:val="both"/>
        <w:rPr>
          <w:bCs/>
          <w:highlight w:val="yellow"/>
          <w:lang w:eastAsia="bg-BG"/>
        </w:rPr>
      </w:pPr>
    </w:p>
    <w:p w:rsidR="005457DA" w:rsidRPr="00F665A3" w:rsidRDefault="005457DA" w:rsidP="009D2E8B">
      <w:pPr>
        <w:numPr>
          <w:ilvl w:val="0"/>
          <w:numId w:val="7"/>
        </w:numPr>
        <w:tabs>
          <w:tab w:val="left" w:pos="720"/>
        </w:tabs>
        <w:spacing w:line="360" w:lineRule="auto"/>
        <w:ind w:left="720" w:hanging="360"/>
        <w:jc w:val="both"/>
        <w:rPr>
          <w:b/>
        </w:rPr>
      </w:pPr>
      <w:r w:rsidRPr="00F665A3">
        <w:rPr>
          <w:b/>
        </w:rPr>
        <w:t xml:space="preserve">Блатно кокиче (Leucojum aestivum) </w:t>
      </w:r>
    </w:p>
    <w:p w:rsidR="005457DA" w:rsidRPr="00F665A3" w:rsidRDefault="005457DA" w:rsidP="00984608">
      <w:pPr>
        <w:ind w:firstLine="708"/>
        <w:jc w:val="both"/>
      </w:pPr>
      <w:r w:rsidRPr="00F665A3">
        <w:t>Многогодишно тревисто луковично растение, геофит. Цветовете са събрани в рядък сенник, увиснали надолу. Венчелистчета са бели със зелени петна на върха, еднакви на големина и разположни в два кръга по 3. Цъфти в периода април-май, а плодоноси от юни до юли. Размножава се вегетативно и семенно. Среща се на периодично заливани или мочурливи места, често в широколистни гори и храсталаци по поречията на реките, в равните и низините на цялата страна.</w:t>
      </w:r>
    </w:p>
    <w:p w:rsidR="005457DA" w:rsidRPr="00F665A3" w:rsidRDefault="005457DA" w:rsidP="00984608">
      <w:pPr>
        <w:ind w:firstLine="708"/>
        <w:jc w:val="both"/>
      </w:pPr>
      <w:r w:rsidRPr="00F665A3">
        <w:t xml:space="preserve">Защитен вид (ЗБР – ІV). Включен в Червена книга на България т. 1 с категория </w:t>
      </w:r>
      <w:r w:rsidRPr="00F665A3">
        <w:rPr>
          <w:bCs/>
          <w:lang w:eastAsia="bg-BG"/>
        </w:rPr>
        <w:t>застрашен</w:t>
      </w:r>
      <w:r w:rsidRPr="00F665A3">
        <w:t xml:space="preserve"> вид.</w:t>
      </w:r>
    </w:p>
    <w:p w:rsidR="005457DA" w:rsidRPr="00F665A3" w:rsidRDefault="005457DA" w:rsidP="00984608">
      <w:pPr>
        <w:ind w:firstLine="708"/>
        <w:jc w:val="both"/>
      </w:pPr>
      <w:r w:rsidRPr="00F665A3">
        <w:t>По време на теренните проучвания видът е установен на територията на ДЛС Шерба и на територията на природен комплекс “Камчия” (Резерват Камчия и ЗМ Камчийски пясъци).</w:t>
      </w:r>
    </w:p>
    <w:p w:rsidR="005457DA" w:rsidRPr="00F665A3" w:rsidRDefault="00BF65DD" w:rsidP="00BD6A0F">
      <w:pPr>
        <w:jc w:val="center"/>
      </w:pPr>
      <w:r w:rsidRPr="00F665A3">
        <w:rPr>
          <w:rFonts w:ascii="Helvetica" w:hAnsi="Helvetica" w:cs="Helvetica"/>
          <w:noProof/>
          <w:lang w:val="en-US" w:eastAsia="en-US"/>
        </w:rPr>
        <w:drawing>
          <wp:inline distT="0" distB="0" distL="0" distR="0" wp14:anchorId="13D49957" wp14:editId="5E0B547A">
            <wp:extent cx="2838450" cy="28384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5457DA" w:rsidRPr="00F665A3" w:rsidRDefault="005457DA" w:rsidP="00984608">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F665A3" w:rsidRDefault="005457DA" w:rsidP="00984608">
      <w:pPr>
        <w:ind w:firstLine="708"/>
        <w:jc w:val="both"/>
      </w:pPr>
      <w:r w:rsidRPr="00F665A3">
        <w:t>Мероприятията по маркиране на лесосечния фонд в установените находища на блатното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0,6.</w:t>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5457DA" w:rsidRPr="00F665A3" w:rsidRDefault="005457DA" w:rsidP="005D4A4A">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F665A3" w:rsidRDefault="005457DA" w:rsidP="005D4A4A">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5D4A4A" w:rsidRDefault="005457DA" w:rsidP="005D4A4A">
      <w:pPr>
        <w:ind w:firstLine="708"/>
        <w:jc w:val="both"/>
      </w:pPr>
      <w:r w:rsidRPr="00F665A3">
        <w:t>Най-подходящ период за мониторинг на този вид в месец юни, когато на терен цветовете лесно се забелязват и различават.</w:t>
      </w:r>
    </w:p>
    <w:p w:rsidR="00AF43D7" w:rsidRPr="00AF43D7" w:rsidRDefault="005457DA" w:rsidP="00AF43D7">
      <w:pPr>
        <w:ind w:firstLine="708"/>
        <w:jc w:val="both"/>
        <w:rPr>
          <w:rFonts w:eastAsia="Times New Roman"/>
          <w:b/>
          <w:lang w:eastAsia="bg-BG"/>
        </w:rPr>
      </w:pPr>
      <w:r w:rsidRPr="005D4A4A">
        <w:t xml:space="preserve"> </w:t>
      </w:r>
      <w:r w:rsidR="00AF43D7" w:rsidRPr="00AF43D7">
        <w:rPr>
          <w:rFonts w:eastAsia="Times New Roman"/>
          <w:b/>
          <w:lang w:eastAsia="bg-BG"/>
        </w:rPr>
        <w:t>ЗАПЛАХИ:</w:t>
      </w:r>
    </w:p>
    <w:p w:rsidR="00AF43D7" w:rsidRPr="00AF43D7" w:rsidRDefault="00AF43D7" w:rsidP="00AF43D7">
      <w:pPr>
        <w:numPr>
          <w:ilvl w:val="0"/>
          <w:numId w:val="46"/>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5D4A4A" w:rsidRDefault="005457DA" w:rsidP="005D4A4A">
      <w:pPr>
        <w:jc w:val="both"/>
      </w:pPr>
    </w:p>
    <w:p w:rsidR="005457DA" w:rsidRPr="00F665A3" w:rsidRDefault="005457DA" w:rsidP="00481EDB">
      <w:pPr>
        <w:spacing w:line="360" w:lineRule="auto"/>
        <w:jc w:val="center"/>
        <w:rPr>
          <w:b/>
          <w:color w:val="000000"/>
        </w:rPr>
      </w:pPr>
      <w:r w:rsidRPr="00F665A3">
        <w:rPr>
          <w:b/>
          <w:color w:val="000000"/>
        </w:rPr>
        <w:t xml:space="preserve">Други растителни видове с важен природозащитен статус, установени на територията на ДЛС Шерба извън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w:t>
      </w:r>
    </w:p>
    <w:tbl>
      <w:tblPr>
        <w:tblW w:w="0" w:type="auto"/>
        <w:jc w:val="center"/>
        <w:tblCellMar>
          <w:top w:w="15" w:type="dxa"/>
          <w:left w:w="15" w:type="dxa"/>
          <w:right w:w="15" w:type="dxa"/>
        </w:tblCellMar>
        <w:tblLook w:val="0000" w:firstRow="0" w:lastRow="0" w:firstColumn="0" w:lastColumn="0" w:noHBand="0" w:noVBand="0"/>
      </w:tblPr>
      <w:tblGrid>
        <w:gridCol w:w="231"/>
        <w:gridCol w:w="2098"/>
        <w:gridCol w:w="2423"/>
        <w:gridCol w:w="1321"/>
      </w:tblGrid>
      <w:tr w:rsidR="005457DA" w:rsidRPr="00F665A3" w:rsidTr="00605EF1">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Българско наименование</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Червена книга</w:t>
            </w:r>
          </w:p>
        </w:tc>
      </w:tr>
      <w:tr w:rsidR="005457DA" w:rsidRPr="00F665A3" w:rsidTr="00605EF1">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категория</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rPr>
            </w:pPr>
            <w:r w:rsidRPr="00F665A3">
              <w:rPr>
                <w:rFonts w:ascii="Arial" w:hAnsi="Arial" w:cs="Arial"/>
                <w:i/>
                <w:iCs/>
                <w:sz w:val="18"/>
                <w:szCs w:val="18"/>
                <w:lang w:eastAsia="bg-BG"/>
              </w:rPr>
              <w:t>Crepis nicaeensis</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жлезистосъцветна дрипавка</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lang w:val="it-IT"/>
              </w:rPr>
            </w:pPr>
            <w:r w:rsidRPr="00F665A3">
              <w:rPr>
                <w:rFonts w:ascii="Arial" w:hAnsi="Arial" w:cs="Arial"/>
                <w:i/>
                <w:iCs/>
                <w:sz w:val="18"/>
                <w:szCs w:val="18"/>
                <w:lang w:eastAsia="bg-BG"/>
              </w:rPr>
              <w:t>Sison amomum</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сизон</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 xml:space="preserve">Рядък </w:t>
            </w:r>
          </w:p>
        </w:tc>
      </w:tr>
      <w:tr w:rsidR="005457DA" w:rsidRPr="00543ABC"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iCs/>
                <w:sz w:val="18"/>
                <w:szCs w:val="18"/>
              </w:rPr>
            </w:pPr>
            <w:r w:rsidRPr="00F665A3">
              <w:rPr>
                <w:rFonts w:ascii="Arial" w:hAnsi="Arial" w:cs="Arial"/>
                <w:i/>
                <w:iCs/>
                <w:sz w:val="18"/>
                <w:szCs w:val="18"/>
                <w:lang w:eastAsia="bg-BG"/>
              </w:rPr>
              <w:t>Pastinaca umbrosa</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лютив пащaрнак</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bl>
    <w:p w:rsidR="005457DA" w:rsidRPr="00543ABC" w:rsidRDefault="005457DA" w:rsidP="00605EF1">
      <w:pPr>
        <w:jc w:val="both"/>
        <w:rPr>
          <w:highlight w:val="yellow"/>
          <w:lang w:val="en-US"/>
        </w:rPr>
      </w:pPr>
    </w:p>
    <w:p w:rsidR="005457DA" w:rsidRPr="00F665A3" w:rsidRDefault="005457DA" w:rsidP="00605EF1">
      <w:pPr>
        <w:spacing w:line="360" w:lineRule="auto"/>
        <w:jc w:val="center"/>
        <w:rPr>
          <w:b/>
          <w:color w:val="000000"/>
        </w:rPr>
      </w:pPr>
      <w:r w:rsidRPr="00F665A3">
        <w:rPr>
          <w:b/>
          <w:color w:val="000000"/>
        </w:rPr>
        <w:t xml:space="preserve">Растителни видове включени в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 с потенциално разпространение на територията на ДЛС Шерба :</w:t>
      </w:r>
    </w:p>
    <w:p w:rsidR="005457DA" w:rsidRPr="00543ABC" w:rsidRDefault="005457DA">
      <w:pPr>
        <w:spacing w:line="360" w:lineRule="auto"/>
        <w:jc w:val="both"/>
        <w:rPr>
          <w:b/>
          <w:color w:val="000000"/>
          <w:highlight w:val="yellow"/>
        </w:rPr>
      </w:pPr>
    </w:p>
    <w:tbl>
      <w:tblPr>
        <w:tblW w:w="0" w:type="auto"/>
        <w:jc w:val="center"/>
        <w:tblCellMar>
          <w:top w:w="15" w:type="dxa"/>
          <w:left w:w="15" w:type="dxa"/>
          <w:right w:w="15" w:type="dxa"/>
        </w:tblCellMar>
        <w:tblLook w:val="0000" w:firstRow="0" w:lastRow="0" w:firstColumn="0" w:lastColumn="0" w:noHBand="0" w:noVBand="0"/>
      </w:tblPr>
      <w:tblGrid>
        <w:gridCol w:w="231"/>
        <w:gridCol w:w="2612"/>
        <w:gridCol w:w="2342"/>
        <w:gridCol w:w="901"/>
        <w:gridCol w:w="1321"/>
      </w:tblGrid>
      <w:tr w:rsidR="005457DA" w:rsidRPr="00442E0D" w:rsidTr="00457798">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Българско наименование</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Ендемит</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Червена книга</w:t>
            </w:r>
          </w:p>
        </w:tc>
      </w:tr>
      <w:tr w:rsidR="005457DA" w:rsidRPr="00442E0D" w:rsidTr="00457798">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категория</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Veronica spicata subsp. velutina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Кадифено великденче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Lathyrus transsilvanicus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Трансилванско секирче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Sisymbrium polymorphum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Изменчива мъдрица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4</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Galium bulgaricum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Българско еньовче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5</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Heptatera triquetra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Триръбеста хептатера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Балкански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6</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 xml:space="preserve">Trinia ramosissima </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Разклонена триния</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7</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Sesleria alba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Бяла гъжва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8</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Vicia pisiformis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Грахова глушина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9</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Symphytum tauricum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Кримско зарасличе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57798"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10</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Salvia forskaohlei</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Форскалеева какула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57798" w:rsidRDefault="005457DA" w:rsidP="00457798">
            <w:pPr>
              <w:rPr>
                <w:rFonts w:ascii="Arial" w:hAnsi="Arial" w:cs="Arial"/>
                <w:sz w:val="18"/>
                <w:szCs w:val="18"/>
              </w:rPr>
            </w:pPr>
            <w:r w:rsidRPr="00442E0D">
              <w:rPr>
                <w:rFonts w:ascii="Arial" w:hAnsi="Arial" w:cs="Arial"/>
                <w:sz w:val="18"/>
                <w:szCs w:val="18"/>
              </w:rPr>
              <w:t>Рядък</w:t>
            </w:r>
          </w:p>
        </w:tc>
      </w:tr>
    </w:tbl>
    <w:p w:rsidR="005457DA" w:rsidRDefault="005457DA" w:rsidP="008A51E5">
      <w:pPr>
        <w:jc w:val="both"/>
      </w:pPr>
    </w:p>
    <w:p w:rsidR="00442E0D" w:rsidRDefault="00442E0D" w:rsidP="008A51E5">
      <w:pPr>
        <w:jc w:val="both"/>
      </w:pPr>
    </w:p>
    <w:p w:rsidR="00442E0D" w:rsidRPr="008A51E5" w:rsidRDefault="00442E0D" w:rsidP="008A51E5">
      <w:pPr>
        <w:jc w:val="both"/>
      </w:pPr>
    </w:p>
    <w:p w:rsidR="005457DA" w:rsidRPr="006F5D14" w:rsidRDefault="005457DA" w:rsidP="008A51E5">
      <w:pPr>
        <w:jc w:val="center"/>
        <w:rPr>
          <w:b/>
        </w:rPr>
      </w:pPr>
      <w:r w:rsidRPr="006F5D14">
        <w:rPr>
          <w:b/>
        </w:rPr>
        <w:t xml:space="preserve">Животински видове включени в </w:t>
      </w:r>
      <w:r w:rsidRPr="006F5D14">
        <w:rPr>
          <w:b/>
          <w:i/>
        </w:rPr>
        <w:t xml:space="preserve">Приложение 1 </w:t>
      </w:r>
      <w:r w:rsidRPr="006F5D14">
        <w:rPr>
          <w:b/>
        </w:rPr>
        <w:t>към Националното ръководство, установени на територията на ДЛ</w:t>
      </w:r>
      <w:r w:rsidR="00543ABC">
        <w:rPr>
          <w:b/>
        </w:rPr>
        <w:t>С</w:t>
      </w:r>
      <w:r w:rsidRPr="006F5D14">
        <w:rPr>
          <w:b/>
        </w:rPr>
        <w:t xml:space="preserve"> “</w:t>
      </w:r>
      <w:r w:rsidR="00543ABC">
        <w:rPr>
          <w:b/>
        </w:rPr>
        <w:t>Шерба</w:t>
      </w:r>
      <w:r w:rsidRPr="006F5D14">
        <w:rPr>
          <w:b/>
        </w:rPr>
        <w:t>”</w:t>
      </w:r>
    </w:p>
    <w:p w:rsidR="005457DA" w:rsidRPr="006F5D14" w:rsidRDefault="005457DA">
      <w:pPr>
        <w:jc w:val="center"/>
        <w:rPr>
          <w:b/>
        </w:rPr>
      </w:pPr>
    </w:p>
    <w:p w:rsidR="005457DA" w:rsidRPr="00442E0D" w:rsidRDefault="005457DA" w:rsidP="00442E0D">
      <w:pPr>
        <w:pStyle w:val="af6"/>
        <w:numPr>
          <w:ilvl w:val="0"/>
          <w:numId w:val="19"/>
        </w:numPr>
        <w:tabs>
          <w:tab w:val="left" w:pos="720"/>
        </w:tabs>
        <w:spacing w:line="360" w:lineRule="auto"/>
        <w:jc w:val="both"/>
        <w:rPr>
          <w:b/>
        </w:rPr>
      </w:pPr>
      <w:r w:rsidRPr="00442E0D">
        <w:rPr>
          <w:b/>
        </w:rPr>
        <w:t>Видра (Lutra lutra L.)</w:t>
      </w:r>
    </w:p>
    <w:p w:rsidR="005457DA" w:rsidRPr="00442E0D" w:rsidRDefault="005457DA" w:rsidP="00442E0D">
      <w:pPr>
        <w:ind w:firstLine="708"/>
        <w:jc w:val="both"/>
      </w:pPr>
      <w:r w:rsidRPr="00442E0D">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w:t>
      </w:r>
    </w:p>
    <w:p w:rsidR="005457DA" w:rsidRPr="00442E0D" w:rsidRDefault="00543ABC" w:rsidP="00442E0D">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442E0D">
      <w:pPr>
        <w:ind w:firstLine="643"/>
        <w:jc w:val="both"/>
      </w:pPr>
      <w:r w:rsidRPr="00442E0D">
        <w:t>На територията на ДЛ</w:t>
      </w:r>
      <w:r w:rsidR="00543ABC" w:rsidRPr="00442E0D">
        <w:t>С</w:t>
      </w:r>
      <w:r w:rsidRPr="00442E0D">
        <w:t xml:space="preserve"> ”</w:t>
      </w:r>
      <w:r w:rsidR="00543ABC" w:rsidRPr="00442E0D">
        <w:t>Шерба</w:t>
      </w:r>
      <w:r w:rsidRPr="00442E0D">
        <w:t>” е широко разпространен и чест вид около река Камчия и река Двойница, както и в микроязовира до с. Рудник.</w:t>
      </w:r>
    </w:p>
    <w:p w:rsidR="005457DA" w:rsidRPr="00442E0D" w:rsidRDefault="00BF65DD" w:rsidP="00442E0D">
      <w:pPr>
        <w:jc w:val="center"/>
      </w:pPr>
      <w:r w:rsidRPr="00442E0D">
        <w:rPr>
          <w:rFonts w:ascii="Arial" w:hAnsi="Arial" w:cs="Arial"/>
          <w:noProof/>
          <w:sz w:val="20"/>
          <w:szCs w:val="20"/>
          <w:lang w:val="en-US" w:eastAsia="en-US"/>
        </w:rPr>
        <w:drawing>
          <wp:inline distT="0" distB="0" distL="0" distR="0" wp14:anchorId="468D792B" wp14:editId="3C6E3F30">
            <wp:extent cx="3238500" cy="2162175"/>
            <wp:effectExtent l="0" t="0" r="0" b="9525"/>
            <wp:docPr id="10" name="il_fi" descr="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d/d3/Fischotter,_Lutra_Lut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 xml:space="preserve">ПРЕПОРЪКИ И УКАЗАНИЯ ЗА ОПАЗВАНЕ </w:t>
      </w:r>
    </w:p>
    <w:p w:rsidR="008A1BB0" w:rsidRPr="008A1BB0" w:rsidRDefault="008A1BB0" w:rsidP="008A1BB0">
      <w:pPr>
        <w:suppressAutoHyphens w:val="0"/>
        <w:snapToGrid w:val="0"/>
        <w:ind w:firstLine="641"/>
        <w:jc w:val="both"/>
        <w:rPr>
          <w:rFonts w:eastAsia="Times New Roman"/>
          <w:color w:val="000000"/>
          <w:lang w:eastAsia="bg-BG"/>
        </w:rPr>
      </w:pPr>
      <w:r w:rsidRPr="008A1BB0">
        <w:rPr>
          <w:rFonts w:eastAsia="Times New Roman"/>
          <w:lang w:eastAsia="bg-BG"/>
        </w:rPr>
        <w:t>Да не се допускат случаи на бракониерски отстрел на видри, което е практика на много места в страната. Да не се секат крайречните дървета и да не се д</w:t>
      </w:r>
      <w:r w:rsidRPr="008A1BB0">
        <w:rPr>
          <w:rFonts w:eastAsia="Times New Roman"/>
          <w:color w:val="000000"/>
          <w:lang w:eastAsia="bg-BG"/>
        </w:rPr>
        <w:t xml:space="preserve">опускат мероприятия по т.н. “прочистване“ и коригиране на речните корита. </w:t>
      </w:r>
      <w:r w:rsidRPr="008A1BB0">
        <w:rPr>
          <w:rFonts w:eastAsia="Times New Roman"/>
          <w:lang w:eastAsia="bg-BG"/>
        </w:rPr>
        <w:t xml:space="preserve">На места където е необходимо да се възстанови крайречната растителност. </w:t>
      </w:r>
      <w:r w:rsidRPr="008A1BB0">
        <w:rPr>
          <w:rFonts w:eastAsia="Times New Roman"/>
          <w:color w:val="000000"/>
          <w:lang w:eastAsia="bg-BG"/>
        </w:rPr>
        <w:t xml:space="preserve">Опазване на рибните ресурси и провеждане на мероприятия за тяхното увеличаване (зарибяване).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 </w:t>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A33409" w:rsidRDefault="005457DA" w:rsidP="00442E0D">
      <w:pPr>
        <w:ind w:firstLine="708"/>
        <w:jc w:val="both"/>
      </w:pPr>
      <w:r w:rsidRPr="00442E0D">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AF43D7" w:rsidRPr="00AF43D7" w:rsidRDefault="00AF43D7" w:rsidP="00AF43D7">
      <w:pPr>
        <w:suppressAutoHyphens w:val="0"/>
        <w:ind w:firstLine="708"/>
        <w:jc w:val="both"/>
        <w:rPr>
          <w:rFonts w:eastAsia="Times New Roman"/>
          <w:lang w:eastAsia="bg-BG"/>
        </w:rPr>
      </w:pPr>
      <w:r w:rsidRPr="00AF43D7">
        <w:rPr>
          <w:rFonts w:eastAsia="Times New Roman"/>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 Основни заплахи за видрата са унищожаването на крайбрежната растителност, силен антропогенен натиск и преследване в рибовъдни стопанства.</w:t>
      </w:r>
    </w:p>
    <w:p w:rsidR="005457DA" w:rsidRPr="00A33409" w:rsidRDefault="005457DA" w:rsidP="00A33409">
      <w:pPr>
        <w:jc w:val="both"/>
        <w:rPr>
          <w:b/>
          <w:u w:val="single"/>
        </w:rPr>
      </w:pPr>
    </w:p>
    <w:p w:rsidR="005457DA" w:rsidRPr="00442E0D" w:rsidRDefault="005457DA" w:rsidP="009D2E8B">
      <w:pPr>
        <w:pStyle w:val="af6"/>
        <w:numPr>
          <w:ilvl w:val="0"/>
          <w:numId w:val="19"/>
        </w:numPr>
        <w:tabs>
          <w:tab w:val="left" w:pos="720"/>
        </w:tabs>
        <w:spacing w:line="360" w:lineRule="auto"/>
        <w:jc w:val="both"/>
        <w:rPr>
          <w:b/>
        </w:rPr>
      </w:pPr>
      <w:r w:rsidRPr="00442E0D">
        <w:rPr>
          <w:b/>
        </w:rPr>
        <w:t>Черен щъркел (Ciconia nigra)</w:t>
      </w:r>
    </w:p>
    <w:p w:rsidR="005457DA" w:rsidRPr="00442E0D" w:rsidRDefault="005457DA" w:rsidP="00A33409">
      <w:pPr>
        <w:ind w:firstLine="708"/>
        <w:jc w:val="both"/>
      </w:pPr>
      <w:r w:rsidRPr="00442E0D">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риба,земноводни,змии и др, главно покрай чисти и богати на риба реки, както и около рибарници, язовири и др.</w:t>
      </w:r>
    </w:p>
    <w:p w:rsidR="005457DA" w:rsidRPr="00442E0D" w:rsidRDefault="00543ABC" w:rsidP="005C799F">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5C799F">
      <w:pPr>
        <w:ind w:firstLine="708"/>
        <w:jc w:val="both"/>
      </w:pPr>
      <w:r w:rsidRPr="00442E0D">
        <w:t>На територията на ДЛ</w:t>
      </w:r>
      <w:r w:rsidR="00543ABC" w:rsidRPr="00442E0D">
        <w:t xml:space="preserve">С </w:t>
      </w:r>
      <w:r w:rsidRPr="00442E0D">
        <w:t>”</w:t>
      </w:r>
      <w:r w:rsidR="00543ABC" w:rsidRPr="00442E0D">
        <w:t>Шерба</w:t>
      </w:r>
      <w:r w:rsidRPr="00442E0D">
        <w:t xml:space="preserve">” гнездят около 8-10 двойки - установен през гнездовия период в отдели: </w:t>
      </w:r>
      <w:r w:rsidR="00543ABC" w:rsidRPr="007C2713">
        <w:rPr>
          <w:b/>
          <w:i/>
          <w:highlight w:val="black"/>
        </w:rPr>
        <w:t>54, 73, 83,</w:t>
      </w:r>
      <w:r w:rsidR="00543ABC" w:rsidRPr="007C2713">
        <w:rPr>
          <w:highlight w:val="black"/>
        </w:rPr>
        <w:t xml:space="preserve"> </w:t>
      </w:r>
      <w:r w:rsidRPr="007C2713">
        <w:rPr>
          <w:b/>
          <w:i/>
          <w:highlight w:val="black"/>
        </w:rPr>
        <w:t>220, 344, 347, 349, 335, 323, 390, 105</w:t>
      </w:r>
      <w:r w:rsidRPr="00442E0D">
        <w:rPr>
          <w:b/>
        </w:rPr>
        <w:t>.</w:t>
      </w:r>
      <w:r w:rsidRPr="00442E0D">
        <w:t xml:space="preserve"> Гнезди в местностите Чифут дере и Дълбоки дол.</w:t>
      </w:r>
    </w:p>
    <w:p w:rsidR="005457DA" w:rsidRPr="00543ABC" w:rsidRDefault="00BF65DD" w:rsidP="00AD1727">
      <w:pPr>
        <w:jc w:val="center"/>
        <w:rPr>
          <w:highlight w:val="yellow"/>
        </w:rPr>
      </w:pPr>
      <w:r w:rsidRPr="00543ABC">
        <w:rPr>
          <w:noProof/>
          <w:highlight w:val="yellow"/>
          <w:lang w:val="en-US" w:eastAsia="en-US"/>
        </w:rPr>
        <w:drawing>
          <wp:inline distT="0" distB="0" distL="0" distR="0" wp14:anchorId="268F25C6" wp14:editId="5CA8F079">
            <wp:extent cx="3981450" cy="2857500"/>
            <wp:effectExtent l="0" t="0" r="0" b="0"/>
            <wp:docPr id="11" name="Картина 11" descr="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conia_nigra_1_(Marek_Szczepan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857500"/>
                    </a:xfrm>
                    <a:prstGeom prst="rect">
                      <a:avLst/>
                    </a:prstGeom>
                    <a:noFill/>
                    <a:ln>
                      <a:noFill/>
                    </a:ln>
                  </pic:spPr>
                </pic:pic>
              </a:graphicData>
            </a:graphic>
          </wp:inline>
        </w:drawing>
      </w:r>
    </w:p>
    <w:p w:rsidR="005457DA" w:rsidRPr="00543ABC" w:rsidRDefault="005457DA" w:rsidP="00AD1727">
      <w:pPr>
        <w:rPr>
          <w:color w:val="000000"/>
          <w:highlight w:val="yellow"/>
        </w:rPr>
      </w:pPr>
    </w:p>
    <w:p w:rsidR="005457DA" w:rsidRPr="00442E0D" w:rsidRDefault="005457DA" w:rsidP="00AD1727">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AD1727">
      <w:pPr>
        <w:ind w:firstLine="708"/>
        <w:jc w:val="both"/>
      </w:pPr>
      <w:r w:rsidRPr="00442E0D">
        <w:t xml:space="preserve">Опазване чистотата на реките и рибните ресурси. Осигуряване на зони на спокойствие около гнездата и местата за хранене. В отделите, където са установени птици през гнездовия период, да не се  извеждат никакви сечи с интензивност над 10% от насаждението, като се отставят старите /над 100 г./ клонести дървета. За отделите, в които са идентифицирани гнезда да не се провеждат сечи в радиус от 500 м около гнездото през гнездовия период от 1.02 - 31.08. Извън този период зоната около гнездото в която не се водят сечи е с радиус 250 </w:t>
      </w:r>
      <w:r w:rsidRPr="00442E0D">
        <w:rPr>
          <w:lang w:val="ru-RU"/>
        </w:rPr>
        <w:t>м</w:t>
      </w:r>
      <w:r w:rsidRPr="00442E0D">
        <w:t>. Да не се допуска никаква сеч на естествена крайречна дървесна растителност.</w:t>
      </w:r>
    </w:p>
    <w:p w:rsidR="005457DA" w:rsidRPr="00442E0D" w:rsidRDefault="005457DA" w:rsidP="00AD1727">
      <w:pPr>
        <w:jc w:val="both"/>
      </w:pPr>
    </w:p>
    <w:p w:rsidR="005457DA" w:rsidRPr="00442E0D" w:rsidRDefault="005457DA" w:rsidP="0009471B">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09471B" w:rsidRDefault="005457DA" w:rsidP="0009471B">
      <w:pPr>
        <w:ind w:firstLine="708"/>
        <w:jc w:val="both"/>
      </w:pPr>
      <w:r w:rsidRPr="00442E0D">
        <w:t>Необходимо е да се записват всички наблюдения на вида през гнездовия период и да се следи за евентуални концентрации на вида по течението на р.Камчия и в други райони по време на миграционния период.</w:t>
      </w:r>
      <w:r w:rsidRPr="0009471B">
        <w:t xml:space="preserve">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Загуба на горски местообитания, преследване в рибни стопанства, замърсяване на влажните зони и урбанизация.</w:t>
      </w:r>
    </w:p>
    <w:p w:rsidR="005457DA" w:rsidRPr="0009471B" w:rsidRDefault="005457DA" w:rsidP="0009471B">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Горски бекас (Scolopax rusticola L.) </w:t>
      </w:r>
    </w:p>
    <w:p w:rsidR="005457DA" w:rsidRPr="00442E0D" w:rsidRDefault="005457DA" w:rsidP="0009471B">
      <w:pPr>
        <w:ind w:firstLine="708"/>
        <w:jc w:val="both"/>
      </w:pPr>
      <w:r w:rsidRPr="00442E0D">
        <w:t>Като прелетна птица преминава през март-април, а наесен през септември-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 Пирин, Родопите и Стара планина, и по-рядко в Странджа. През последните 50- години числеността му е драстично намаляла у нас както като гнездещ, така и като мигриращ вид.</w:t>
      </w:r>
    </w:p>
    <w:p w:rsidR="005457DA" w:rsidRPr="00442E0D" w:rsidRDefault="005457DA" w:rsidP="0009471B">
      <w:pPr>
        <w:ind w:firstLine="708"/>
        <w:jc w:val="both"/>
      </w:pPr>
      <w:r w:rsidRPr="00442E0D">
        <w:t>Рядък ви</w:t>
      </w:r>
      <w:r w:rsidR="009847E7" w:rsidRPr="00442E0D">
        <w:t xml:space="preserve">д, включен в </w:t>
      </w:r>
      <w:r w:rsidRPr="00442E0D">
        <w:t>Червена книга на България, том 2,</w:t>
      </w:r>
    </w:p>
    <w:p w:rsidR="005457DA" w:rsidRPr="00442E0D" w:rsidRDefault="005457DA" w:rsidP="0009471B">
      <w:pPr>
        <w:ind w:firstLine="708"/>
        <w:jc w:val="both"/>
      </w:pPr>
      <w:r w:rsidRPr="00442E0D">
        <w:t xml:space="preserve">На територията на </w:t>
      </w:r>
      <w:r w:rsidR="009847E7" w:rsidRPr="00442E0D">
        <w:t>ДЛС ”Шерба”</w:t>
      </w:r>
      <w:r w:rsidRPr="00442E0D">
        <w:t>се концентрира във всички гори в лонгоза на река Камчия и по-рядко в останалите горски райони.</w:t>
      </w:r>
    </w:p>
    <w:p w:rsidR="005457DA" w:rsidRPr="009847E7" w:rsidRDefault="00BF65DD" w:rsidP="00DB0420">
      <w:pPr>
        <w:jc w:val="center"/>
        <w:rPr>
          <w:highlight w:val="yellow"/>
        </w:rPr>
      </w:pPr>
      <w:r w:rsidRPr="009847E7">
        <w:rPr>
          <w:noProof/>
          <w:highlight w:val="yellow"/>
          <w:lang w:val="en-US" w:eastAsia="en-US"/>
        </w:rPr>
        <w:drawing>
          <wp:inline distT="0" distB="0" distL="0" distR="0" wp14:anchorId="5658E199" wp14:editId="2AD3A10C">
            <wp:extent cx="3238500" cy="2867025"/>
            <wp:effectExtent l="0" t="0" r="0" b="9525"/>
            <wp:docPr id="12" name="Картина 12"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65332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867025"/>
                    </a:xfrm>
                    <a:prstGeom prst="rect">
                      <a:avLst/>
                    </a:prstGeom>
                    <a:noFill/>
                    <a:ln>
                      <a:noFill/>
                    </a:ln>
                  </pic:spPr>
                </pic:pic>
              </a:graphicData>
            </a:graphic>
          </wp:inline>
        </w:drawing>
      </w:r>
    </w:p>
    <w:p w:rsidR="005457DA" w:rsidRPr="009847E7" w:rsidRDefault="005457DA" w:rsidP="00DB0420">
      <w:pPr>
        <w:jc w:val="both"/>
        <w:rPr>
          <w:highlight w:val="yellow"/>
        </w:rPr>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DB0420">
      <w:pPr>
        <w:ind w:firstLine="708"/>
        <w:jc w:val="both"/>
      </w:pPr>
      <w:r w:rsidRPr="00442E0D">
        <w:t>Опазването на лонгозните гори е от първостепенно значение за бекаса.Тези гори са и приоритетен хабитат за опазване по Директивата за хабитатите на ЕС. Необходимо е да се намали квотата на лова на вида в района при наличие на негативни тенденции в числеността на зимуващите птици.</w:t>
      </w:r>
    </w:p>
    <w:p w:rsidR="005457DA" w:rsidRPr="00442E0D" w:rsidRDefault="005457DA" w:rsidP="00DB0420">
      <w:pPr>
        <w:jc w:val="both"/>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DB0420" w:rsidRDefault="005457DA" w:rsidP="00DB0420">
      <w:pPr>
        <w:ind w:firstLine="708"/>
        <w:jc w:val="both"/>
      </w:pPr>
      <w:r w:rsidRPr="00442E0D">
        <w:t>Да се прави редовно, ежегодно преброяване през зимата по избрани трансекти в гората за да има представа за тенденциите в числеността. Да се следи в периода март-април за останали токуващи бекаси и при установяване на такива, локализирания район да се опази от човешки дейности доколкото това е възможно.</w:t>
      </w:r>
    </w:p>
    <w:p w:rsidR="00AF43D7" w:rsidRPr="00AF43D7" w:rsidRDefault="00AF43D7" w:rsidP="00AF43D7">
      <w:pPr>
        <w:suppressAutoHyphens w:val="0"/>
        <w:spacing w:line="360" w:lineRule="auto"/>
        <w:ind w:firstLine="708"/>
        <w:rPr>
          <w:rFonts w:eastAsia="Times New Roman"/>
          <w:b/>
          <w:lang w:eastAsia="bg-BG"/>
        </w:rPr>
      </w:pPr>
      <w:r w:rsidRPr="00AF43D7">
        <w:rPr>
          <w:rFonts w:eastAsia="Times New Roman"/>
          <w:b/>
          <w:lang w:eastAsia="bg-BG"/>
        </w:rPr>
        <w:t>ЗАПЛАХИ :</w:t>
      </w:r>
    </w:p>
    <w:p w:rsidR="00AF43D7" w:rsidRPr="00AF43D7" w:rsidRDefault="00AF43D7" w:rsidP="00AF43D7">
      <w:pPr>
        <w:suppressAutoHyphens w:val="0"/>
        <w:spacing w:line="360" w:lineRule="auto"/>
        <w:ind w:firstLine="708"/>
        <w:rPr>
          <w:rFonts w:eastAsia="Times New Roman"/>
          <w:lang w:eastAsia="bg-BG"/>
        </w:rPr>
      </w:pPr>
      <w:r w:rsidRPr="00AF43D7">
        <w:rPr>
          <w:rFonts w:eastAsia="Times New Roman"/>
          <w:lang w:eastAsia="bg-BG"/>
        </w:rPr>
        <w:t xml:space="preserve"> • Загуба на местообитания </w:t>
      </w:r>
    </w:p>
    <w:p w:rsidR="00AF43D7" w:rsidRPr="00AF43D7" w:rsidRDefault="00AF43D7" w:rsidP="00AF43D7">
      <w:pPr>
        <w:suppressAutoHyphens w:val="0"/>
        <w:spacing w:line="360" w:lineRule="auto"/>
        <w:ind w:firstLine="708"/>
        <w:rPr>
          <w:rFonts w:eastAsia="Times New Roman"/>
          <w:color w:val="000000"/>
          <w:sz w:val="23"/>
          <w:szCs w:val="23"/>
          <w:lang w:eastAsia="bg-BG"/>
        </w:rPr>
      </w:pPr>
      <w:r w:rsidRPr="00AF43D7">
        <w:rPr>
          <w:rFonts w:eastAsia="Times New Roman"/>
          <w:lang w:eastAsia="bg-BG"/>
        </w:rPr>
        <w:t>• Преследване и безпокойство от човека</w:t>
      </w:r>
    </w:p>
    <w:p w:rsidR="005457DA" w:rsidRPr="00DB0420" w:rsidRDefault="005457DA" w:rsidP="00DB0420">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Гълъб хралупар (Columba oenas L.)</w:t>
      </w:r>
    </w:p>
    <w:p w:rsidR="005457DA" w:rsidRPr="00442E0D" w:rsidRDefault="005457DA" w:rsidP="00DB0420">
      <w:pPr>
        <w:ind w:firstLine="708"/>
        <w:jc w:val="both"/>
      </w:pPr>
      <w:r w:rsidRPr="00442E0D">
        <w:t>Обитава смесени широколистни и букови, също смесени буково-иглолистни гори, понякога и скалисти места. Гнезди в хралупи на дървета,много рядко и в скални дупки. Застрашен вид, включен в „Червена книга на България, том 2, стр. 121”.У нас е застрашен от изчезване, с катастрофално намаляла гнездова численост. Силно зависим от старите гори с големи, хралупести дървета.</w:t>
      </w:r>
    </w:p>
    <w:p w:rsidR="005457DA" w:rsidRPr="00DB0420" w:rsidRDefault="005457DA" w:rsidP="00850F69">
      <w:pPr>
        <w:ind w:firstLine="708"/>
        <w:jc w:val="both"/>
      </w:pPr>
      <w:r w:rsidRPr="00442E0D">
        <w:t xml:space="preserve">На територията на </w:t>
      </w:r>
      <w:r w:rsidR="009847E7" w:rsidRPr="00442E0D">
        <w:t xml:space="preserve">ДЛС ”Шерба” </w:t>
      </w:r>
      <w:r w:rsidRPr="00442E0D">
        <w:t xml:space="preserve">вероятно гнезди в отдели </w:t>
      </w:r>
      <w:r w:rsidRPr="007C2713">
        <w:rPr>
          <w:b/>
          <w:i/>
          <w:highlight w:val="black"/>
        </w:rPr>
        <w:t>335, 336, 327, 388, 357, 404</w:t>
      </w:r>
      <w:r w:rsidRPr="007C2713">
        <w:rPr>
          <w:highlight w:val="black"/>
        </w:rPr>
        <w:t>.</w:t>
      </w:r>
    </w:p>
    <w:p w:rsidR="005457DA" w:rsidRPr="00843B78" w:rsidRDefault="00BF65DD" w:rsidP="00843B78">
      <w:pPr>
        <w:jc w:val="center"/>
      </w:pPr>
      <w:r>
        <w:rPr>
          <w:noProof/>
          <w:lang w:val="en-US" w:eastAsia="en-US"/>
        </w:rPr>
        <w:drawing>
          <wp:inline distT="0" distB="0" distL="0" distR="0">
            <wp:extent cx="1704975" cy="215265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2152650"/>
                    </a:xfrm>
                    <a:prstGeom prst="rect">
                      <a:avLst/>
                    </a:prstGeom>
                    <a:noFill/>
                    <a:ln>
                      <a:noFill/>
                    </a:ln>
                  </pic:spPr>
                </pic:pic>
              </a:graphicData>
            </a:graphic>
          </wp:inline>
        </w:drawing>
      </w:r>
    </w:p>
    <w:p w:rsidR="005457DA" w:rsidRPr="00843B78"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ОПАЗВАНЕ</w:t>
      </w:r>
    </w:p>
    <w:p w:rsidR="00687BB7" w:rsidRPr="00687BB7" w:rsidRDefault="00687BB7" w:rsidP="00687BB7">
      <w:pPr>
        <w:suppressAutoHyphens w:val="0"/>
        <w:ind w:firstLine="708"/>
        <w:jc w:val="both"/>
        <w:rPr>
          <w:rFonts w:eastAsia="Times New Roman"/>
          <w:color w:val="000000"/>
          <w:lang w:eastAsia="bg-BG"/>
        </w:rPr>
      </w:pPr>
      <w:r w:rsidRPr="00687BB7">
        <w:rPr>
          <w:rFonts w:eastAsia="Times New Roman"/>
          <w:color w:val="000000"/>
          <w:lang w:eastAsia="bg-BG"/>
        </w:rPr>
        <w:t>Да се ограничат стопанските дейности и безпокойството в подотделите, в които е установен вида. За периода от 01.01 до 30.06 зоната на спокойствие около гнездовището следва да бъде от 500-700 м, а от 01.07 до 31.12 зоната - 250-350 м. Да се опазват старите хралупести дървета, дори и в горски участъци с по-млада гора. Препоръчително е в местообитанието на вида да се обособят гори във фаза на старост.</w:t>
      </w:r>
    </w:p>
    <w:p w:rsidR="005457DA" w:rsidRPr="00442E0D"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43B78" w:rsidRDefault="005457DA" w:rsidP="00843B78">
      <w:pPr>
        <w:ind w:firstLine="708"/>
        <w:jc w:val="both"/>
      </w:pPr>
      <w:r w:rsidRPr="00442E0D">
        <w:t>Да се установи евентуалната численост и разпространение на вида на територията на ДЛ през гнездовия период и евентуалните места на концентрация през есенно-зимния период.</w:t>
      </w:r>
    </w:p>
    <w:p w:rsidR="005457DA" w:rsidRPr="00843B78" w:rsidRDefault="005457DA" w:rsidP="00843B78">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Южен белогръб кълвач (Dendrocopus leucotos lilfordi Sharpe &amp; Dresser) </w:t>
      </w:r>
    </w:p>
    <w:p w:rsidR="005457DA" w:rsidRPr="00442E0D" w:rsidRDefault="005457DA" w:rsidP="00CF6A21">
      <w:pPr>
        <w:ind w:firstLine="708"/>
        <w:jc w:val="both"/>
      </w:pPr>
      <w:r w:rsidRPr="00442E0D">
        <w:t>Обитава стари букови и дъбови гори, също смесени буково-иглолистни и по-рядко иглолистни гори. Излетели от гнездата млади птици са наблюдавани през юни.</w:t>
      </w:r>
    </w:p>
    <w:p w:rsidR="005457DA" w:rsidRPr="00442E0D" w:rsidRDefault="005457DA" w:rsidP="00CF6A21">
      <w:pPr>
        <w:jc w:val="both"/>
      </w:pPr>
      <w:r w:rsidRPr="00442E0D">
        <w:t>Ряд</w:t>
      </w:r>
      <w:r w:rsidR="009847E7" w:rsidRPr="00442E0D">
        <w:t xml:space="preserve">ък, реликтен подвид, включен в </w:t>
      </w:r>
      <w:r w:rsidRPr="00442E0D">
        <w:t>Червена книга на България, том 2, стр. 126. У нас е с фрагментирано разпространение. Една от най-големите му субпопулации е в Източна Стара планина. Видът е силно привързан към стари гори с сухи и гнили дървета, където намира храната си. Напоследък у нас е застрашен от изчезване.</w:t>
      </w:r>
    </w:p>
    <w:p w:rsidR="005457DA" w:rsidRPr="00CF6A21" w:rsidRDefault="005457DA" w:rsidP="00CF6A21">
      <w:pPr>
        <w:ind w:firstLine="708"/>
        <w:jc w:val="both"/>
      </w:pPr>
      <w:r w:rsidRPr="00442E0D">
        <w:t xml:space="preserve">На територията на </w:t>
      </w:r>
      <w:r w:rsidR="009847E7" w:rsidRPr="00442E0D">
        <w:t>ДЛС ”Шерба”</w:t>
      </w:r>
      <w:r w:rsidRPr="00442E0D">
        <w:t xml:space="preserve"> гнезди в отдели: </w:t>
      </w:r>
      <w:r w:rsidRPr="007C2713">
        <w:rPr>
          <w:b/>
          <w:i/>
          <w:highlight w:val="black"/>
        </w:rPr>
        <w:t>338, 333, 335, 336, 296,326, 325, 324, 320, 321, 322, 323, 387, 410 и 414</w:t>
      </w:r>
      <w:r w:rsidRPr="007C2713">
        <w:rPr>
          <w:highlight w:val="black"/>
        </w:rPr>
        <w:t>.</w:t>
      </w:r>
    </w:p>
    <w:p w:rsidR="005457DA" w:rsidRPr="00CF6A21" w:rsidRDefault="005457DA" w:rsidP="00CF6A21">
      <w:pPr>
        <w:jc w:val="both"/>
      </w:pPr>
    </w:p>
    <w:p w:rsidR="005457DA" w:rsidRDefault="00BF65DD" w:rsidP="00CF6A21">
      <w:pPr>
        <w:jc w:val="center"/>
        <w:rPr>
          <w:color w:val="000000"/>
        </w:rPr>
      </w:pPr>
      <w:r>
        <w:rPr>
          <w:rFonts w:ascii="Helvetica" w:hAnsi="Helvetica" w:cs="Helvetica"/>
          <w:noProof/>
          <w:lang w:val="en-US" w:eastAsia="en-US"/>
        </w:rPr>
        <w:drawing>
          <wp:inline distT="0" distB="0" distL="0" distR="0">
            <wp:extent cx="3962400" cy="28670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5457DA" w:rsidRPr="006F5D14" w:rsidRDefault="005457DA" w:rsidP="00CF6A21">
      <w:pPr>
        <w:jc w:val="both"/>
        <w:rPr>
          <w:color w:val="000000"/>
        </w:rPr>
      </w:pPr>
    </w:p>
    <w:p w:rsidR="005457DA" w:rsidRPr="00442E0D" w:rsidRDefault="005457DA" w:rsidP="00CF6A21">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CF6A21">
      <w:pPr>
        <w:ind w:firstLine="708"/>
        <w:jc w:val="both"/>
        <w:rPr>
          <w:lang w:eastAsia="bg-BG"/>
        </w:rPr>
      </w:pPr>
      <w:r w:rsidRPr="00442E0D">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42E0D" w:rsidRDefault="005457DA" w:rsidP="00CF6A21">
      <w:pPr>
        <w:ind w:firstLine="708"/>
        <w:jc w:val="both"/>
        <w:rPr>
          <w:lang w:eastAsia="bg-BG"/>
        </w:rPr>
      </w:pPr>
      <w:r w:rsidRPr="00442E0D">
        <w:rPr>
          <w:lang w:eastAsia="bg-BG"/>
        </w:rPr>
        <w:t>В посочените отдели да се отделят повече гори в фаза на старост (10-15%).</w:t>
      </w:r>
    </w:p>
    <w:p w:rsidR="005457DA" w:rsidRPr="00442E0D" w:rsidRDefault="005457DA" w:rsidP="00CF6A21">
      <w:pPr>
        <w:jc w:val="both"/>
      </w:pPr>
    </w:p>
    <w:p w:rsidR="005457DA" w:rsidRPr="00442E0D" w:rsidRDefault="005457DA" w:rsidP="008168F1">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168F1" w:rsidRDefault="005457DA" w:rsidP="008168F1">
      <w:pPr>
        <w:ind w:firstLine="708"/>
        <w:jc w:val="both"/>
      </w:pPr>
      <w:r w:rsidRPr="00442E0D">
        <w:t>Да се маркират с GPS всички срещи на вида, независимо от сезона.</w:t>
      </w:r>
    </w:p>
    <w:p w:rsidR="00E44BC2" w:rsidRPr="00AF43D7" w:rsidRDefault="00E44BC2" w:rsidP="00E44BC2">
      <w:pPr>
        <w:suppressAutoHyphens w:val="0"/>
        <w:ind w:firstLine="709"/>
        <w:jc w:val="both"/>
        <w:rPr>
          <w:rFonts w:eastAsia="Times New Roman"/>
          <w:b/>
          <w:lang w:eastAsia="bg-BG"/>
        </w:rPr>
      </w:pPr>
      <w:r w:rsidRPr="00AF43D7">
        <w:rPr>
          <w:rFonts w:eastAsia="Times New Roman"/>
          <w:b/>
          <w:lang w:eastAsia="bg-BG"/>
        </w:rPr>
        <w:t xml:space="preserve">ЗАПЛАХИ </w:t>
      </w:r>
    </w:p>
    <w:p w:rsidR="00E44BC2" w:rsidRPr="00AF43D7" w:rsidRDefault="00E44BC2" w:rsidP="00E44BC2">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8168F1" w:rsidRDefault="005457DA" w:rsidP="008168F1">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Морски орел (Haliaetus albicilla) </w:t>
      </w:r>
    </w:p>
    <w:p w:rsidR="005457DA" w:rsidRPr="008168F1" w:rsidRDefault="005457DA" w:rsidP="008168F1">
      <w:pPr>
        <w:ind w:firstLine="708"/>
        <w:jc w:val="both"/>
      </w:pPr>
      <w:r w:rsidRPr="00413DC5">
        <w:t xml:space="preserve">Един от най-редките гнездещи видове птици у нас, световно застрашен вид. Гнезди най-често на вековни тополи, дъбове и брястове край големи реки и други богати на риба и водоплаващи птици водоеми. У нас гнездят само 10-12 двойки. Една двойка обитава района на </w:t>
      </w:r>
      <w:r w:rsidR="009847E7" w:rsidRPr="00413DC5">
        <w:t>с.</w:t>
      </w:r>
      <w:r w:rsidRPr="00413DC5">
        <w:t>Старо Оряхово, резерват “Камчия”.</w:t>
      </w:r>
    </w:p>
    <w:p w:rsidR="005457DA" w:rsidRPr="0022505C" w:rsidRDefault="00BF65DD" w:rsidP="0022505C">
      <w:pPr>
        <w:jc w:val="center"/>
      </w:pPr>
      <w:r>
        <w:rPr>
          <w:noProof/>
          <w:lang w:val="en-US" w:eastAsia="en-US"/>
        </w:rPr>
        <w:drawing>
          <wp:inline distT="0" distB="0" distL="0" distR="0">
            <wp:extent cx="3819525" cy="286702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5457DA" w:rsidRPr="0022505C" w:rsidRDefault="005457DA" w:rsidP="0022505C">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25598F">
      <w:pPr>
        <w:ind w:firstLine="708"/>
        <w:jc w:val="both"/>
      </w:pPr>
      <w:r w:rsidRPr="00413DC5">
        <w:t>Да не се допускат човешки дейности в резерват “Камчия”. В съседните на резервата отдели да се съблюдава буферната зона. Да не се правят екопътеки и посещения на туристи в територията на морския орел!</w:t>
      </w:r>
    </w:p>
    <w:p w:rsidR="005457DA" w:rsidRPr="00413DC5" w:rsidRDefault="005457DA" w:rsidP="0025598F">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25598F" w:rsidRDefault="005457DA" w:rsidP="0025598F">
      <w:pPr>
        <w:ind w:firstLine="708"/>
        <w:jc w:val="both"/>
      </w:pPr>
      <w:r w:rsidRPr="00413DC5">
        <w:t>Да се проверява един път годишно гнездото през месец юни, като се регистрира и гнездовия успех от страна на отговорния за участъка лесничей.</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25598F" w:rsidRDefault="005457DA" w:rsidP="0025598F">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Орел змияр (Circaetus gallicus)</w:t>
      </w:r>
    </w:p>
    <w:p w:rsidR="005457DA" w:rsidRPr="000163B5" w:rsidRDefault="005457DA" w:rsidP="000163B5">
      <w:pPr>
        <w:ind w:firstLine="708"/>
        <w:jc w:val="both"/>
      </w:pPr>
      <w:r w:rsidRPr="00413DC5">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 На територията на </w:t>
      </w:r>
      <w:r w:rsidR="009847E7" w:rsidRPr="00413DC5">
        <w:t xml:space="preserve">ДЛС ”Шерба” </w:t>
      </w:r>
      <w:r w:rsidRPr="00413DC5">
        <w:t xml:space="preserve">птици са видяни и вероятно гнездят в отдели: </w:t>
      </w:r>
      <w:r w:rsidRPr="007C2713">
        <w:rPr>
          <w:b/>
          <w:i/>
          <w:highlight w:val="black"/>
        </w:rPr>
        <w:t>336, 342, 328, 389, 72, 409 и 225</w:t>
      </w:r>
      <w:r w:rsidRPr="00413DC5">
        <w:t>. Вероятно се среща и в други отдели, но са необходими допълнителни проучвания.</w:t>
      </w:r>
    </w:p>
    <w:p w:rsidR="005457DA" w:rsidRPr="000163B5" w:rsidRDefault="005457DA" w:rsidP="000163B5">
      <w:pPr>
        <w:jc w:val="both"/>
      </w:pPr>
    </w:p>
    <w:p w:rsidR="005457DA" w:rsidRDefault="00BF65DD" w:rsidP="000163B5">
      <w:pPr>
        <w:spacing w:line="360" w:lineRule="auto"/>
        <w:ind w:firstLine="708"/>
        <w:jc w:val="center"/>
        <w:rPr>
          <w:color w:val="000000"/>
        </w:rPr>
      </w:pPr>
      <w:r>
        <w:rPr>
          <w:noProof/>
          <w:color w:val="000000"/>
          <w:lang w:val="en-US" w:eastAsia="en-US"/>
        </w:rPr>
        <w:drawing>
          <wp:inline distT="0" distB="0" distL="0" distR="0">
            <wp:extent cx="3762375" cy="2505075"/>
            <wp:effectExtent l="0" t="0" r="9525" b="9525"/>
            <wp:docPr id="16" name="Картина 16" descr="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smln.nature4stock.com/wp-content/uploads/2008/08/circaetus-gallicus-img_99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rsidR="005457DA" w:rsidRPr="000163B5" w:rsidRDefault="005457DA" w:rsidP="000163B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pPr>
      <w:r w:rsidRPr="00413DC5">
        <w:t>В отделите, в които са е установени двойки през гнездовия период да не се извеждат сечи. Опазване на старите клонести дървета, които предоставят гнездова база на вида.</w:t>
      </w:r>
    </w:p>
    <w:p w:rsidR="005457DA" w:rsidRPr="00413DC5" w:rsidRDefault="005457DA" w:rsidP="00413DC5">
      <w:pPr>
        <w:ind w:firstLine="708"/>
        <w:jc w:val="both"/>
      </w:pPr>
      <w:r w:rsidRPr="00413DC5">
        <w:t>Да не се допуска палене на стърнища и храсти, защото така се унищожава хранителната база на вида. Да не се разорават малкото налични ливади и пасища в района.</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0163B5" w:rsidRDefault="005457DA" w:rsidP="00413DC5">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0163B5" w:rsidRDefault="005457DA" w:rsidP="000163B5">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Малък орел (Hieraetus pennatus) </w:t>
      </w:r>
    </w:p>
    <w:p w:rsidR="005457DA" w:rsidRPr="000163B5" w:rsidRDefault="005457DA" w:rsidP="000163B5">
      <w:pPr>
        <w:ind w:firstLine="708"/>
        <w:jc w:val="both"/>
      </w:pPr>
      <w:r w:rsidRPr="00413DC5">
        <w:t xml:space="preserve">Много рядък вид за България, включен в Приложение 1 на Директивата за птиците на ЕС и  в Червената книга на България /категория застрашен/. Гнезди на стари дървета най-често в дъбови и крайречни гори. На територията в ДЛС Шерба е наблюдаван през размножителния период в отдели: </w:t>
      </w:r>
      <w:r w:rsidRPr="007C2713">
        <w:rPr>
          <w:b/>
          <w:i/>
          <w:highlight w:val="black"/>
        </w:rPr>
        <w:t>228, 347, 335, 317, 387, 57 и 407</w:t>
      </w:r>
      <w:r w:rsidRPr="007C2713">
        <w:rPr>
          <w:highlight w:val="black"/>
        </w:rPr>
        <w:t>.</w:t>
      </w:r>
    </w:p>
    <w:p w:rsidR="005457DA" w:rsidRPr="000163B5" w:rsidRDefault="005457DA" w:rsidP="000163B5">
      <w:pPr>
        <w:jc w:val="both"/>
      </w:pPr>
    </w:p>
    <w:p w:rsidR="005457DA" w:rsidRPr="002C4312" w:rsidRDefault="00BF65DD" w:rsidP="002C4312">
      <w:pPr>
        <w:jc w:val="center"/>
      </w:pPr>
      <w:r>
        <w:rPr>
          <w:noProof/>
          <w:lang w:val="en-US" w:eastAsia="en-US"/>
        </w:rPr>
        <w:drawing>
          <wp:inline distT="0" distB="0" distL="0" distR="0">
            <wp:extent cx="3219450" cy="2152650"/>
            <wp:effectExtent l="0" t="0" r="0" b="0"/>
            <wp:docPr id="17" name="Картина 17" descr="Booted eag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ted eag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rsidR="00413DC5" w:rsidRDefault="00413DC5" w:rsidP="002C4312">
      <w:pPr>
        <w:jc w:val="both"/>
      </w:pPr>
    </w:p>
    <w:p w:rsidR="00413DC5" w:rsidRPr="002C4312" w:rsidRDefault="00413DC5" w:rsidP="002C4312">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357B20">
      <w:pPr>
        <w:ind w:firstLine="708"/>
        <w:jc w:val="both"/>
      </w:pPr>
      <w:r w:rsidRPr="00413DC5">
        <w:t>В отделите, където са е установени двойки през гнездовия период, да се не се извеждат сечи. Да се опази в естествен вид крайречната растителност по реките. Да не се разорават малкото налични ливади и пасища в района.</w:t>
      </w:r>
    </w:p>
    <w:p w:rsidR="005457DA" w:rsidRPr="00413DC5" w:rsidRDefault="005457DA" w:rsidP="00357B20">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357B20" w:rsidRDefault="005457DA" w:rsidP="00357B20">
      <w:pPr>
        <w:ind w:firstLine="708"/>
        <w:jc w:val="both"/>
      </w:pPr>
      <w:r w:rsidRPr="00413DC5">
        <w:t>Картиране на гнездещите в ДЛ</w:t>
      </w:r>
      <w:r w:rsidR="009847E7" w:rsidRPr="00413DC5">
        <w:t>С</w:t>
      </w:r>
      <w:r w:rsidRPr="00413DC5">
        <w:t xml:space="preserve"> двойки /в периода 10.05. – 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357B20" w:rsidRDefault="005457DA" w:rsidP="00357B20">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Малък креслив орел (Aquila pomarina)</w:t>
      </w:r>
    </w:p>
    <w:p w:rsidR="005457DA" w:rsidRPr="00413DC5" w:rsidRDefault="005457DA" w:rsidP="002D6E3E">
      <w:pPr>
        <w:ind w:firstLine="708"/>
        <w:jc w:val="both"/>
      </w:pPr>
      <w:r w:rsidRPr="00413DC5">
        <w:t>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брястове, дъбове и букове.</w:t>
      </w:r>
    </w:p>
    <w:p w:rsidR="005457DA" w:rsidRPr="002D6E3E" w:rsidRDefault="005457DA" w:rsidP="002D6E3E">
      <w:pPr>
        <w:ind w:firstLine="708"/>
        <w:jc w:val="both"/>
      </w:pPr>
      <w:r w:rsidRPr="00413DC5">
        <w:t xml:space="preserve">На територията на ДЛС Шерба двойки са наблюдавани през размножителния период в отдели: </w:t>
      </w:r>
      <w:r w:rsidRPr="007C2713">
        <w:rPr>
          <w:b/>
          <w:i/>
          <w:highlight w:val="black"/>
        </w:rPr>
        <w:t>319, 335, 296, 379, 109, 82, 359, 341 и 188</w:t>
      </w:r>
      <w:r w:rsidRPr="007C2713">
        <w:rPr>
          <w:highlight w:val="black"/>
        </w:rPr>
        <w:t>.</w:t>
      </w:r>
    </w:p>
    <w:p w:rsidR="005457DA" w:rsidRPr="00570502" w:rsidRDefault="005457DA" w:rsidP="00570502">
      <w:pPr>
        <w:jc w:val="both"/>
      </w:pPr>
    </w:p>
    <w:p w:rsidR="005457DA" w:rsidRPr="00570502" w:rsidRDefault="00BF65DD" w:rsidP="00570502">
      <w:pPr>
        <w:jc w:val="center"/>
      </w:pPr>
      <w:r>
        <w:rPr>
          <w:noProof/>
          <w:lang w:val="en-US" w:eastAsia="en-US"/>
        </w:rPr>
        <w:drawing>
          <wp:inline distT="0" distB="0" distL="0" distR="0">
            <wp:extent cx="2695575" cy="2876550"/>
            <wp:effectExtent l="0" t="0" r="9525" b="0"/>
            <wp:docPr id="18" name="Картина 18" descr="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ttiofauna.org/provinciarezzo/caccia/tabelle_specie/falconiformi/aquila_anatraia_minore/images/aquila_pomarina-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5457DA" w:rsidRPr="00570502"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570502">
      <w:pPr>
        <w:ind w:firstLine="708"/>
        <w:jc w:val="both"/>
      </w:pPr>
      <w:r w:rsidRPr="00413DC5">
        <w:t>В отделите, в които са установени двойки през гнездовия период, да се не се извеждат сечи. Да не се изсича естествената крайречна растителност. Да не се разорават малкото налични ливади и пасищата в района.</w:t>
      </w:r>
    </w:p>
    <w:p w:rsidR="005457DA" w:rsidRPr="00413DC5"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70502">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570502">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Черна каня (Milvus migrans)</w:t>
      </w:r>
    </w:p>
    <w:p w:rsidR="005457DA" w:rsidRPr="00413DC5" w:rsidRDefault="005457DA" w:rsidP="00E879E4">
      <w:pPr>
        <w:ind w:firstLine="708"/>
        <w:jc w:val="both"/>
        <w:rPr>
          <w:lang w:val="en-US"/>
        </w:rPr>
      </w:pPr>
      <w:r w:rsidRPr="00413DC5">
        <w:t xml:space="preserve">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и дъбове. На територията на ДЛС Шерба през размножителния период са наблюдавани двойки в отдели: </w:t>
      </w:r>
      <w:r w:rsidRPr="007C2713">
        <w:rPr>
          <w:b/>
          <w:i/>
          <w:highlight w:val="black"/>
        </w:rPr>
        <w:t>221, 224, 348, 338, 317, 103, 80, 55, 397 и 405</w:t>
      </w:r>
      <w:r w:rsidRPr="007C2713">
        <w:rPr>
          <w:highlight w:val="black"/>
        </w:rPr>
        <w:t>.</w:t>
      </w:r>
    </w:p>
    <w:p w:rsidR="004B75B7" w:rsidRPr="004B75B7" w:rsidRDefault="004B75B7" w:rsidP="00E879E4">
      <w:pPr>
        <w:ind w:firstLine="708"/>
        <w:jc w:val="both"/>
        <w:rPr>
          <w:highlight w:val="yellow"/>
          <w:lang w:val="en-US"/>
        </w:rPr>
      </w:pPr>
    </w:p>
    <w:p w:rsidR="005457DA" w:rsidRPr="009847E7" w:rsidRDefault="005457DA" w:rsidP="00E879E4">
      <w:pPr>
        <w:jc w:val="both"/>
        <w:rPr>
          <w:highlight w:val="yellow"/>
        </w:rPr>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879E4">
      <w:pPr>
        <w:ind w:firstLine="708"/>
        <w:jc w:val="both"/>
      </w:pPr>
      <w:r w:rsidRPr="00413DC5">
        <w:t>В отделите, където са е установени двойки през гнездовия период, да се не се извеждат сечи. Да не се сече крайречната естествена растителност. Да не се разорават малкото налични ливади и пасища в района.</w:t>
      </w:r>
    </w:p>
    <w:p w:rsidR="005457DA" w:rsidRPr="00413DC5" w:rsidRDefault="005457DA" w:rsidP="00E879E4">
      <w:pPr>
        <w:jc w:val="both"/>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E879E4">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E879E4">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Късопръст ястреб (Accipiter brevipes)</w:t>
      </w:r>
    </w:p>
    <w:p w:rsidR="005457DA" w:rsidRPr="00413DC5" w:rsidRDefault="005457DA" w:rsidP="00E879E4">
      <w:pPr>
        <w:ind w:firstLine="708"/>
        <w:jc w:val="both"/>
      </w:pPr>
      <w:r w:rsidRPr="00413DC5">
        <w:t>Много рядък вид и малочислен вид в България, включен в Приложение 1 на Директивата за птиците на ЕС и в Червената книга на България. Гнезди най – често в крайречни и низинни гори /липови,дъбови и др./. Храни се с влечуги, дребни бозайници и птици. На територията на ДЛ</w:t>
      </w:r>
      <w:r w:rsidR="009847E7" w:rsidRPr="00413DC5">
        <w:t xml:space="preserve">С Шерба </w:t>
      </w:r>
      <w:r w:rsidRPr="00413DC5">
        <w:t xml:space="preserve">през размножителния период са наблюдавани двойки в отдели: </w:t>
      </w:r>
      <w:r w:rsidRPr="007C2713">
        <w:rPr>
          <w:b/>
          <w:i/>
          <w:highlight w:val="black"/>
        </w:rPr>
        <w:t>224, 318 , 334, 324, 391, 379, 104, 80, 84 и 63</w:t>
      </w:r>
      <w:r w:rsidRPr="007C2713">
        <w:rPr>
          <w:highlight w:val="black"/>
        </w:rPr>
        <w:t>.</w:t>
      </w:r>
    </w:p>
    <w:p w:rsidR="005457DA" w:rsidRPr="00413DC5" w:rsidRDefault="005457DA" w:rsidP="00E879E4">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6042">
      <w:pPr>
        <w:ind w:firstLine="708"/>
        <w:jc w:val="both"/>
      </w:pPr>
      <w:r w:rsidRPr="00413DC5">
        <w:t>В отделите, в които са е установени двойки през гнездовия период, да не се извеждат сечи. Да не се сече естествената крайречната растителност. Да не се разорават малкото налични ливади и пасища в района.</w:t>
      </w:r>
    </w:p>
    <w:p w:rsidR="005457DA" w:rsidRPr="00413DC5" w:rsidRDefault="005457DA" w:rsidP="009D6042">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9D6042">
      <w:pPr>
        <w:ind w:firstLine="708"/>
        <w:jc w:val="both"/>
      </w:pPr>
      <w:r w:rsidRPr="00413DC5">
        <w:t>Картиране на гнездещите в ДЛ двойки /в периода 15.05.-31.07/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9D6042">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Червеногуша мухоловка (Ficedula parva)</w:t>
      </w:r>
    </w:p>
    <w:p w:rsidR="005457DA" w:rsidRPr="00413DC5" w:rsidRDefault="005457DA" w:rsidP="00A43E7F">
      <w:pPr>
        <w:ind w:firstLine="708"/>
        <w:jc w:val="both"/>
      </w:pPr>
      <w:r w:rsidRPr="00413DC5">
        <w:t xml:space="preserve">Много рядък вид врабчоподобна птица у нас. Включена в Приложение 1 на Директивата за птиците на ЕС и в новата Червена книга на България. Гнезди спорадично в стари букови гори, основно в Стара планина. Гнезди в хралупи и полухралупи. В ДЛС Шерба е установена в отдели: </w:t>
      </w:r>
      <w:r w:rsidRPr="007C2713">
        <w:rPr>
          <w:b/>
          <w:i/>
          <w:highlight w:val="black"/>
        </w:rPr>
        <w:t>389, 390, 391, 393, 359, 397, 404, 405 и 409</w:t>
      </w:r>
      <w:r w:rsidRPr="007C2713">
        <w:rPr>
          <w:highlight w:val="black"/>
        </w:rPr>
        <w:t>.</w:t>
      </w:r>
    </w:p>
    <w:p w:rsidR="005457DA" w:rsidRPr="00413DC5" w:rsidRDefault="005457DA" w:rsidP="00A43E7F">
      <w:pPr>
        <w:jc w:val="both"/>
      </w:pPr>
    </w:p>
    <w:p w:rsidR="005457DA" w:rsidRPr="00413DC5" w:rsidRDefault="005457DA" w:rsidP="00A43E7F">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A43E7F">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A43E7F">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A43E7F">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F37343">
      <w:pPr>
        <w:ind w:firstLine="708"/>
        <w:jc w:val="both"/>
      </w:pPr>
      <w:r w:rsidRPr="00413DC5">
        <w:rPr>
          <w:lang w:val="ru-RU" w:eastAsia="bg-BG"/>
        </w:rPr>
        <w:t>Поставяне на изкуствени къщички за подпомагане на гнезденето само в горски участъци,където липсват хралупести дървета.</w:t>
      </w:r>
    </w:p>
    <w:p w:rsidR="005457DA" w:rsidRPr="00413DC5" w:rsidRDefault="005457DA" w:rsidP="00A43E7F">
      <w:pPr>
        <w:jc w:val="both"/>
      </w:pPr>
    </w:p>
    <w:p w:rsidR="005457DA" w:rsidRPr="00413DC5" w:rsidRDefault="005457DA" w:rsidP="00F37343">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F37343">
      <w:pPr>
        <w:ind w:firstLine="708"/>
        <w:jc w:val="both"/>
      </w:pPr>
      <w:r w:rsidRPr="00413DC5">
        <w:t>Допълнителни проучвания за прецизиране разпространението и числеността на вида в района.</w:t>
      </w:r>
    </w:p>
    <w:p w:rsidR="005457DA" w:rsidRPr="00413DC5" w:rsidRDefault="005457DA" w:rsidP="00F37343">
      <w:pPr>
        <w:jc w:val="both"/>
      </w:pPr>
    </w:p>
    <w:p w:rsidR="005457DA" w:rsidRPr="00413DC5" w:rsidRDefault="005457DA" w:rsidP="00F37343">
      <w:pPr>
        <w:jc w:val="center"/>
        <w:rPr>
          <w:b/>
          <w:color w:val="000000"/>
        </w:rPr>
      </w:pPr>
      <w:r w:rsidRPr="00413DC5">
        <w:rPr>
          <w:b/>
          <w:color w:val="000000"/>
        </w:rPr>
        <w:t xml:space="preserve">Животински видове с природозащитно значение, установени на територията на </w:t>
      </w:r>
      <w:r w:rsidR="009847E7" w:rsidRPr="00413DC5">
        <w:rPr>
          <w:b/>
          <w:color w:val="000000"/>
        </w:rPr>
        <w:t xml:space="preserve"> </w:t>
      </w:r>
      <w:r w:rsidRPr="00413DC5">
        <w:rPr>
          <w:b/>
          <w:color w:val="000000"/>
        </w:rPr>
        <w:t>ДЛС „Шерба”</w:t>
      </w:r>
    </w:p>
    <w:p w:rsidR="005457DA" w:rsidRPr="00413DC5" w:rsidRDefault="005457DA" w:rsidP="00F37343">
      <w:pPr>
        <w:jc w:val="center"/>
        <w:rPr>
          <w:b/>
          <w:color w:val="000000"/>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Шипобедрена костенурка (Testudo graeca)</w:t>
      </w:r>
    </w:p>
    <w:p w:rsidR="005457DA" w:rsidRPr="0036571D" w:rsidRDefault="005457DA" w:rsidP="0036571D">
      <w:pPr>
        <w:ind w:firstLine="708"/>
        <w:jc w:val="both"/>
      </w:pPr>
      <w:r w:rsidRPr="00413DC5">
        <w:t>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има по една конична рогова брадавица. На дължина достига до 30 см.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
    <w:p w:rsidR="005457DA" w:rsidRPr="0036571D" w:rsidRDefault="00BF65DD" w:rsidP="0036571D">
      <w:pPr>
        <w:jc w:val="center"/>
      </w:pPr>
      <w:r>
        <w:rPr>
          <w:noProof/>
          <w:lang w:val="en-US" w:eastAsia="en-US"/>
        </w:rPr>
        <w:drawing>
          <wp:inline distT="0" distB="0" distL="0" distR="0">
            <wp:extent cx="2971800" cy="2476500"/>
            <wp:effectExtent l="0" t="0" r="0" b="0"/>
            <wp:docPr id="19" name="Картина 19"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udo_graeca_ae42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rsidR="005457DA" w:rsidRPr="0036571D" w:rsidRDefault="005457DA" w:rsidP="0036571D">
      <w:pPr>
        <w:jc w:val="both"/>
      </w:pPr>
    </w:p>
    <w:p w:rsidR="005457DA" w:rsidRPr="00413DC5" w:rsidRDefault="005457DA" w:rsidP="0036571D">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BA530C">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1D7998" w:rsidRPr="001D7998" w:rsidRDefault="001D7998" w:rsidP="00BA530C">
      <w:pPr>
        <w:ind w:firstLine="708"/>
        <w:jc w:val="both"/>
        <w:rPr>
          <w:lang w:val="en-US"/>
        </w:rPr>
      </w:pPr>
    </w:p>
    <w:p w:rsidR="005457DA" w:rsidRDefault="001D7998" w:rsidP="001D7998">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1D7998" w:rsidRPr="001D7998" w:rsidRDefault="001D7998" w:rsidP="00BA530C">
      <w:pPr>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Шипоопашата костенурка (Testudo hermanni)</w:t>
      </w:r>
    </w:p>
    <w:p w:rsidR="005457DA" w:rsidRPr="00413DC5" w:rsidRDefault="005457DA" w:rsidP="005D1686">
      <w:pPr>
        <w:ind w:firstLine="708"/>
        <w:jc w:val="both"/>
      </w:pPr>
      <w:r w:rsidRPr="00413DC5">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w:t>
      </w:r>
    </w:p>
    <w:p w:rsidR="005457DA" w:rsidRPr="009847E7" w:rsidRDefault="00BF65DD" w:rsidP="005D1686">
      <w:pPr>
        <w:jc w:val="center"/>
        <w:rPr>
          <w:highlight w:val="yellow"/>
        </w:rPr>
      </w:pPr>
      <w:r w:rsidRPr="009847E7">
        <w:rPr>
          <w:noProof/>
          <w:highlight w:val="yellow"/>
          <w:lang w:val="en-US" w:eastAsia="en-US"/>
        </w:rPr>
        <w:drawing>
          <wp:inline distT="0" distB="0" distL="0" distR="0" wp14:anchorId="4B52ACC7" wp14:editId="3DBB3180">
            <wp:extent cx="2752725" cy="2476500"/>
            <wp:effectExtent l="0" t="0" r="9525" b="0"/>
            <wp:docPr id="20" name="Picture 7"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rsidR="005457DA" w:rsidRPr="009847E7" w:rsidRDefault="005457DA" w:rsidP="005D1686">
      <w:pPr>
        <w:jc w:val="both"/>
        <w:rPr>
          <w:highlight w:val="yellow"/>
        </w:rPr>
      </w:pPr>
    </w:p>
    <w:p w:rsidR="005457DA" w:rsidRPr="00413DC5" w:rsidRDefault="005457DA" w:rsidP="005D168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5D1686">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B27277" w:rsidRPr="00B27277" w:rsidRDefault="00B27277" w:rsidP="005D1686">
      <w:pPr>
        <w:ind w:firstLine="708"/>
        <w:jc w:val="both"/>
        <w:rPr>
          <w:lang w:val="en-US"/>
        </w:rPr>
      </w:pPr>
    </w:p>
    <w:p w:rsidR="005457DA" w:rsidRDefault="00B27277" w:rsidP="00B27277">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 Мерки и препоръки за стопанисване на гората: Да не се събират, местят или убиват индивидите от вида. След горски пожари да не се разорава опожарената територия. По възможност да се оставят подотдели с подлес периферията на горските масиви. Екотонните (зони между гората и откритите пространства) зони да не се почистват от храсти.</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B27277" w:rsidRPr="00B27277" w:rsidRDefault="00B27277" w:rsidP="00B27277">
      <w:pPr>
        <w:ind w:firstLine="360"/>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Обикновена блатна костенурка (Emys orbicularis)</w:t>
      </w:r>
    </w:p>
    <w:p w:rsidR="005457DA" w:rsidRDefault="005457DA" w:rsidP="001439D8">
      <w:pPr>
        <w:ind w:firstLine="708"/>
        <w:jc w:val="both"/>
      </w:pPr>
      <w:r w:rsidRPr="00413DC5">
        <w:t>Карпаксът е маслиненокафяв до черен с множество жълти точки и черти, разположени радиално на плочките. Краката и опашката са черни, осеяни с жълти петна. На дължина достига 25 см. Обитава предимно застояли води, рядко разливи на реки и напоителни канали. Зимата прекарва заровена в тинята на блатата. Размножаването й започва към края на април и началото на май. След около един месец женската изравя трапчинка на брега на водния басейн и в нея снася 3-12 яйца. Инкубацията им продължава около 100 дни. Ако времето е студено, излюпените костенурчета се заравят в земята и прекарват зимата в сън. Излизат на повърхността на следващата пролет. Храни се главно с животинска храна – насекоми, червеи, мекотели и сравнително рядко с риба. Среща се по река Двойница и река Камчия.</w:t>
      </w:r>
    </w:p>
    <w:p w:rsidR="005457DA" w:rsidRDefault="00BF65DD" w:rsidP="00EE0891">
      <w:pPr>
        <w:jc w:val="center"/>
      </w:pPr>
      <w:r>
        <w:rPr>
          <w:rFonts w:ascii="Helvetica" w:hAnsi="Helvetica" w:cs="Helvetica"/>
          <w:noProof/>
          <w:lang w:val="en-US" w:eastAsia="en-US"/>
        </w:rPr>
        <w:drawing>
          <wp:inline distT="0" distB="0" distL="0" distR="0">
            <wp:extent cx="3581400" cy="251460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rsidR="005457DA" w:rsidRPr="001439D8" w:rsidRDefault="005457DA" w:rsidP="001439D8">
      <w:pPr>
        <w:jc w:val="both"/>
      </w:pPr>
    </w:p>
    <w:p w:rsidR="005457DA" w:rsidRPr="00413DC5" w:rsidRDefault="005457DA" w:rsidP="001439D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2E8B">
      <w:pPr>
        <w:ind w:firstLine="708"/>
        <w:jc w:val="both"/>
      </w:pPr>
      <w:r w:rsidRPr="00413DC5">
        <w:t>Не трябва да се разчистват падналите по бреговете на реките дървета и надвисналите над реката върби и тополи. Не трябва да си добиват инертни материали от реките в района.</w:t>
      </w:r>
    </w:p>
    <w:p w:rsidR="005457DA" w:rsidRDefault="005076BB" w:rsidP="005076BB">
      <w:pPr>
        <w:ind w:firstLine="360"/>
        <w:jc w:val="both"/>
        <w:rPr>
          <w:lang w:val="en-US"/>
        </w:rPr>
      </w:pPr>
      <w:r>
        <w:t>Заплахи: Събиране, местене или убиване на индивидите от вида. Извършване на сеч в горите около водните басейни, където е регистриран вида. Пресушаване на водните тела, където е установен вида. Премахване на гниещи дървета около водните басейни, където е установен вида.</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5076BB" w:rsidRPr="005076BB" w:rsidRDefault="005076BB" w:rsidP="009D2E8B">
      <w:pPr>
        <w:jc w:val="both"/>
        <w:rPr>
          <w:b/>
          <w:lang w:val="en-US"/>
        </w:rPr>
      </w:pPr>
    </w:p>
    <w:p w:rsidR="005457DA" w:rsidRPr="00413DC5" w:rsidRDefault="005457DA" w:rsidP="00D05904">
      <w:pPr>
        <w:pStyle w:val="af6"/>
        <w:numPr>
          <w:ilvl w:val="0"/>
          <w:numId w:val="20"/>
        </w:numPr>
        <w:tabs>
          <w:tab w:val="left" w:pos="720"/>
        </w:tabs>
        <w:spacing w:line="360" w:lineRule="auto"/>
        <w:jc w:val="both"/>
        <w:rPr>
          <w:b/>
        </w:rPr>
      </w:pPr>
      <w:r w:rsidRPr="00413DC5">
        <w:rPr>
          <w:b/>
        </w:rPr>
        <w:t>Змиегущер (Ophisaurus apodus thracius Obst)</w:t>
      </w:r>
    </w:p>
    <w:p w:rsidR="005457DA" w:rsidRPr="00413DC5" w:rsidRDefault="005457DA" w:rsidP="00D05904">
      <w:pPr>
        <w:ind w:firstLine="708"/>
        <w:jc w:val="both"/>
      </w:pPr>
      <w:r w:rsidRPr="00413DC5">
        <w:t>Безкрак гущер, обитаващ ниски каменисти терени, обрасли с ксеротермни храсти и треви. През лятото навлиза в гори, долове и други влажни места, където снася яйцата си. Застрашен подвид, включен в „Червена книга на България, том 2, стр. 34”.</w:t>
      </w:r>
    </w:p>
    <w:p w:rsidR="005457DA" w:rsidRPr="00413DC5" w:rsidRDefault="005457DA" w:rsidP="00D05904">
      <w:pPr>
        <w:jc w:val="both"/>
      </w:pPr>
    </w:p>
    <w:p w:rsidR="005457DA" w:rsidRPr="00413DC5" w:rsidRDefault="005457DA" w:rsidP="0052346A">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52346A" w:rsidRDefault="005457DA" w:rsidP="0052346A">
      <w:pPr>
        <w:ind w:firstLine="708"/>
        <w:jc w:val="both"/>
      </w:pPr>
      <w:r w:rsidRPr="00413DC5">
        <w:t>Не трябва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5457DA" w:rsidRPr="0052346A" w:rsidRDefault="005457DA" w:rsidP="0052346A">
      <w:pPr>
        <w:jc w:val="both"/>
      </w:pPr>
    </w:p>
    <w:p w:rsidR="005457DA" w:rsidRPr="00413DC5" w:rsidRDefault="005457DA" w:rsidP="0052346A">
      <w:pPr>
        <w:pStyle w:val="af6"/>
        <w:numPr>
          <w:ilvl w:val="0"/>
          <w:numId w:val="20"/>
        </w:numPr>
        <w:tabs>
          <w:tab w:val="left" w:pos="720"/>
        </w:tabs>
        <w:spacing w:line="360" w:lineRule="auto"/>
        <w:jc w:val="both"/>
        <w:rPr>
          <w:b/>
        </w:rPr>
      </w:pPr>
      <w:r w:rsidRPr="00413DC5">
        <w:rPr>
          <w:b/>
        </w:rPr>
        <w:t>Сирийска /балканска/ чесновница (Pelobates syriacus)</w:t>
      </w:r>
    </w:p>
    <w:p w:rsidR="005457DA" w:rsidRPr="00413DC5" w:rsidRDefault="005457DA" w:rsidP="00BD0AB5">
      <w:pPr>
        <w:ind w:firstLine="708"/>
        <w:jc w:val="both"/>
      </w:pPr>
      <w:r w:rsidRPr="00413DC5">
        <w:t>Рядък вид жаба, разпространена спорадично у нас. Среща се по песъчливи места, често около водоеми. Активна през нощта. Включен в „Червена книга на България, том 2, стр. 33”.</w:t>
      </w:r>
    </w:p>
    <w:p w:rsidR="005457DA" w:rsidRPr="00413DC5" w:rsidRDefault="005457DA" w:rsidP="00BD0AB5">
      <w:pPr>
        <w:jc w:val="both"/>
      </w:pPr>
    </w:p>
    <w:p w:rsidR="005457DA" w:rsidRPr="00413DC5" w:rsidRDefault="005457DA" w:rsidP="00BD0AB5">
      <w:pPr>
        <w:pStyle w:val="af6"/>
        <w:numPr>
          <w:ilvl w:val="0"/>
          <w:numId w:val="20"/>
        </w:numPr>
        <w:tabs>
          <w:tab w:val="left" w:pos="720"/>
        </w:tabs>
        <w:spacing w:line="360" w:lineRule="auto"/>
        <w:jc w:val="both"/>
        <w:rPr>
          <w:b/>
        </w:rPr>
      </w:pPr>
      <w:r w:rsidRPr="00413DC5">
        <w:rPr>
          <w:b/>
        </w:rPr>
        <w:t>Смок мишкар (Еlaphe longissima longissima Laurenti)</w:t>
      </w:r>
    </w:p>
    <w:p w:rsidR="005457DA" w:rsidRPr="00413DC5" w:rsidRDefault="005457DA" w:rsidP="00BD0AB5">
      <w:pPr>
        <w:ind w:firstLine="708"/>
        <w:jc w:val="both"/>
      </w:pPr>
      <w:r w:rsidRPr="00413DC5">
        <w:t xml:space="preserve">Обитава предимно влажни гористи места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5457DA" w:rsidRPr="00BD0AB5" w:rsidRDefault="005457DA" w:rsidP="00BD0AB5">
      <w:pPr>
        <w:jc w:val="both"/>
      </w:pPr>
      <w:r w:rsidRPr="00413DC5">
        <w:t>Застрашен вид, включен в „Червена книга на България, том 2, стр. 39”.</w:t>
      </w:r>
    </w:p>
    <w:p w:rsidR="005457DA" w:rsidRDefault="00BF65DD" w:rsidP="0048698D">
      <w:pPr>
        <w:jc w:val="center"/>
      </w:pPr>
      <w:r>
        <w:rPr>
          <w:noProof/>
          <w:lang w:val="en-US" w:eastAsia="en-US"/>
        </w:rPr>
        <w:drawing>
          <wp:inline distT="0" distB="0" distL="0" distR="0">
            <wp:extent cx="3800475" cy="2838450"/>
            <wp:effectExtent l="0" t="0" r="9525" b="0"/>
            <wp:docPr id="22" name="Картина 22" descr="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_1165230566_Elaphe_longissi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rsidR="005457DA" w:rsidRDefault="005457DA" w:rsidP="00BD0AB5">
      <w:pPr>
        <w:jc w:val="both"/>
      </w:pPr>
    </w:p>
    <w:p w:rsidR="005457DA" w:rsidRPr="00413DC5" w:rsidRDefault="005457DA" w:rsidP="00AA196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A1965">
      <w:pPr>
        <w:ind w:firstLine="709"/>
        <w:jc w:val="both"/>
      </w:pPr>
      <w:r w:rsidRPr="00413DC5">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5457DA" w:rsidRDefault="00C32DFF" w:rsidP="00C32DFF">
      <w:pPr>
        <w:ind w:firstLine="360"/>
        <w:jc w:val="both"/>
        <w:rPr>
          <w:lang w:val="en-US"/>
        </w:rPr>
      </w:pPr>
      <w:r>
        <w:t>Заплахи: Събиране, местене или убиване на индивидите от вида. Разораване на опожарени територии. Почистване на храстите в екотонните зони.</w:t>
      </w:r>
    </w:p>
    <w:p w:rsidR="00C32DFF" w:rsidRPr="00C32DFF" w:rsidRDefault="00C32DFF" w:rsidP="00C32DFF">
      <w:pPr>
        <w:ind w:firstLine="360"/>
        <w:jc w:val="both"/>
        <w:rPr>
          <w:lang w:val="en-US"/>
        </w:rPr>
      </w:pPr>
    </w:p>
    <w:p w:rsidR="005457DA" w:rsidRPr="00413DC5" w:rsidRDefault="005457DA" w:rsidP="0048698D">
      <w:pPr>
        <w:pStyle w:val="af6"/>
        <w:numPr>
          <w:ilvl w:val="0"/>
          <w:numId w:val="20"/>
        </w:numPr>
        <w:tabs>
          <w:tab w:val="left" w:pos="720"/>
        </w:tabs>
        <w:spacing w:line="360" w:lineRule="auto"/>
        <w:jc w:val="both"/>
        <w:rPr>
          <w:b/>
        </w:rPr>
      </w:pPr>
      <w:r w:rsidRPr="00413DC5">
        <w:rPr>
          <w:b/>
        </w:rPr>
        <w:t>Черен кълвач (Dryocopus martius L.)</w:t>
      </w:r>
    </w:p>
    <w:p w:rsidR="005457DA" w:rsidRPr="00413DC5" w:rsidRDefault="005457DA" w:rsidP="0048698D">
      <w:pPr>
        <w:ind w:firstLine="708"/>
        <w:jc w:val="both"/>
      </w:pPr>
      <w:r w:rsidRPr="00413DC5">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5457DA" w:rsidRPr="00413DC5" w:rsidRDefault="005457DA" w:rsidP="0048698D">
      <w:pPr>
        <w:ind w:left="708"/>
        <w:jc w:val="both"/>
      </w:pPr>
      <w:r w:rsidRPr="00413DC5">
        <w:t>Рядък вид, включен в „Червена книга на България, том 2, стр. 126”.</w:t>
      </w:r>
    </w:p>
    <w:p w:rsidR="005457DA" w:rsidRPr="00413DC5" w:rsidRDefault="005457DA" w:rsidP="00B205E2">
      <w:pPr>
        <w:ind w:firstLine="708"/>
        <w:jc w:val="both"/>
      </w:pPr>
      <w:r w:rsidRPr="00413DC5">
        <w:t xml:space="preserve">На територията на ДЛС Шерба гнезди в отдели: </w:t>
      </w:r>
      <w:r w:rsidRPr="007C2713">
        <w:rPr>
          <w:b/>
          <w:i/>
          <w:highlight w:val="black"/>
        </w:rPr>
        <w:t>220, 221, 222, 328, 327, 338, 336, 339, 333, 389, 110, 72, 79, 81, 414, 400 и 401</w:t>
      </w:r>
      <w:r w:rsidRPr="007C2713">
        <w:rPr>
          <w:highlight w:val="black"/>
        </w:rPr>
        <w:t>.</w:t>
      </w:r>
    </w:p>
    <w:p w:rsidR="005457DA" w:rsidRPr="00413DC5" w:rsidRDefault="00BF65DD" w:rsidP="00B205E2">
      <w:pPr>
        <w:jc w:val="center"/>
      </w:pPr>
      <w:r w:rsidRPr="00413DC5">
        <w:rPr>
          <w:noProof/>
          <w:lang w:val="en-US" w:eastAsia="en-US"/>
        </w:rPr>
        <w:drawing>
          <wp:inline distT="0" distB="0" distL="0" distR="0" wp14:anchorId="36185BCE" wp14:editId="5F86CCD8">
            <wp:extent cx="4572000" cy="2828925"/>
            <wp:effectExtent l="0" t="0" r="0" b="9525"/>
            <wp:docPr id="23" name="Картина 23" descr="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turspesialisten.no/aimages/svartspett23_1151100786_11511545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rsidR="005457DA" w:rsidRPr="00413DC5" w:rsidRDefault="005457DA" w:rsidP="00B205E2">
      <w:pPr>
        <w:jc w:val="both"/>
      </w:pPr>
    </w:p>
    <w:p w:rsidR="005457DA" w:rsidRPr="00413DC5" w:rsidRDefault="005457DA" w:rsidP="00B205E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B205E2">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 на дървета с хралупи, острови на старостта, мъртва дървесина и умиращи дървета. </w:t>
      </w:r>
    </w:p>
    <w:p w:rsidR="005457DA" w:rsidRPr="00413DC5" w:rsidRDefault="005457DA" w:rsidP="00B205E2">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B205E2">
      <w:pPr>
        <w:jc w:val="both"/>
      </w:pPr>
    </w:p>
    <w:p w:rsidR="005457DA" w:rsidRPr="00413DC5" w:rsidRDefault="005457DA" w:rsidP="00541D9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41D96">
      <w:pPr>
        <w:ind w:firstLine="708"/>
        <w:jc w:val="both"/>
      </w:pPr>
      <w:r w:rsidRPr="00413DC5">
        <w:t>Да се картират гнездовите находища на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541D96">
      <w:pPr>
        <w:jc w:val="both"/>
      </w:pPr>
    </w:p>
    <w:p w:rsidR="005457DA" w:rsidRPr="00413DC5" w:rsidRDefault="005457DA" w:rsidP="00541D96">
      <w:pPr>
        <w:pStyle w:val="af6"/>
        <w:numPr>
          <w:ilvl w:val="0"/>
          <w:numId w:val="20"/>
        </w:numPr>
        <w:tabs>
          <w:tab w:val="left" w:pos="720"/>
        </w:tabs>
        <w:spacing w:line="360" w:lineRule="auto"/>
        <w:jc w:val="both"/>
        <w:rPr>
          <w:b/>
        </w:rPr>
      </w:pPr>
      <w:r w:rsidRPr="00413DC5">
        <w:rPr>
          <w:b/>
        </w:rPr>
        <w:t>Сив кълвач (Picus canus)</w:t>
      </w:r>
    </w:p>
    <w:p w:rsidR="005457DA" w:rsidRPr="00541D96" w:rsidRDefault="005457DA" w:rsidP="00541D96">
      <w:pPr>
        <w:ind w:firstLine="708"/>
        <w:jc w:val="both"/>
      </w:pPr>
      <w:r w:rsidRPr="00413DC5">
        <w:t>Рядък вид с бързо намаляваща численост у нас, включен в Приложение 1 на Директивата за птиците на ЕС, предложен и приет за включване новата Червена книга на България. Обитава стари букови, дъбови и крайречни гори.</w:t>
      </w:r>
    </w:p>
    <w:p w:rsidR="005457DA" w:rsidRPr="00541D96" w:rsidRDefault="005457DA" w:rsidP="00541D96">
      <w:pPr>
        <w:ind w:firstLine="708"/>
        <w:jc w:val="both"/>
      </w:pPr>
      <w:r w:rsidRPr="00413DC5">
        <w:t xml:space="preserve">На територията на ДЛС Шерба гнезди в отдели: </w:t>
      </w:r>
      <w:r w:rsidRPr="007C2713">
        <w:rPr>
          <w:b/>
          <w:i/>
          <w:highlight w:val="black"/>
        </w:rPr>
        <w:t>222, 220, 221, 319, 326, 336, 338, 296, 339, 333, 335, 327, 328, 388, 389, 377, 111, 84, 79, 357, 406 и 414</w:t>
      </w:r>
      <w:r w:rsidRPr="007C2713">
        <w:rPr>
          <w:highlight w:val="black"/>
        </w:rPr>
        <w:t>.</w:t>
      </w:r>
    </w:p>
    <w:p w:rsidR="005457DA" w:rsidRDefault="00BF65DD" w:rsidP="00570541">
      <w:pPr>
        <w:jc w:val="center"/>
      </w:pPr>
      <w:r>
        <w:rPr>
          <w:noProof/>
          <w:lang w:val="en-US" w:eastAsia="en-US"/>
        </w:rPr>
        <w:drawing>
          <wp:inline distT="0" distB="0" distL="0" distR="0">
            <wp:extent cx="3810000" cy="2800350"/>
            <wp:effectExtent l="0" t="0" r="0" b="0"/>
            <wp:docPr id="24" name="Picture 9"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v kulvach-Arkutino,avgust,2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5457DA" w:rsidRPr="00570541" w:rsidRDefault="005457DA" w:rsidP="00570541">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13DC5" w:rsidRDefault="005457DA" w:rsidP="00413DC5">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на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t>Среден пъстър кълвач (Dendrocopos medius)</w:t>
      </w:r>
    </w:p>
    <w:p w:rsidR="005457DA" w:rsidRPr="00413DC5" w:rsidRDefault="005457DA" w:rsidP="00413DC5">
      <w:pPr>
        <w:ind w:firstLine="708"/>
        <w:jc w:val="both"/>
      </w:pPr>
      <w:r w:rsidRPr="00413DC5">
        <w:t>Рядък и бързо намаляващ вид у нас, включен в Приложение 1 на Директивата за птиците на ЕС и предложен за включване н новата Червена книга на България. Обитава стари дъбови и крайречни гори.</w:t>
      </w:r>
    </w:p>
    <w:p w:rsidR="005457DA" w:rsidRPr="00853748" w:rsidRDefault="005457DA" w:rsidP="00413DC5">
      <w:pPr>
        <w:ind w:firstLine="643"/>
        <w:jc w:val="both"/>
      </w:pPr>
      <w:r w:rsidRPr="00413DC5">
        <w:t xml:space="preserve">На територията на ДЛС Шерба гнезди в отдели: </w:t>
      </w:r>
      <w:r w:rsidRPr="007C2713">
        <w:rPr>
          <w:b/>
          <w:i/>
          <w:highlight w:val="black"/>
        </w:rPr>
        <w:t>226, 223, 222, 220, 221, 224, 318, 344, 339, 335, 336, 343, 326, 324, 320,321, 322, 323, 82, 72, 79, 81, 358, 406 и 414</w:t>
      </w:r>
      <w:r w:rsidRPr="007C2713">
        <w:rPr>
          <w:highlight w:val="black"/>
        </w:rPr>
        <w:t>.</w:t>
      </w:r>
    </w:p>
    <w:p w:rsidR="005457DA" w:rsidRDefault="00BF65DD" w:rsidP="00CE7322">
      <w:pPr>
        <w:jc w:val="center"/>
      </w:pPr>
      <w:r>
        <w:rPr>
          <w:noProof/>
          <w:lang w:val="en-US" w:eastAsia="en-US"/>
        </w:rPr>
        <w:drawing>
          <wp:inline distT="0" distB="0" distL="0" distR="0">
            <wp:extent cx="13144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2143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1552575" cy="2162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p w:rsidR="005457DA" w:rsidRPr="00853748" w:rsidRDefault="005457DA" w:rsidP="00853748">
      <w:pPr>
        <w:jc w:val="both"/>
      </w:pPr>
    </w:p>
    <w:p w:rsidR="005457DA" w:rsidRPr="00413DC5" w:rsidRDefault="005457DA" w:rsidP="0085374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85374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”баби”,на дървета с хралупи, острови на старостта, мъртва дървесина и умиращи дървета. </w:t>
      </w:r>
    </w:p>
    <w:p w:rsidR="005457DA" w:rsidRPr="00413DC5" w:rsidRDefault="005457DA" w:rsidP="00853748">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853748">
      <w:pPr>
        <w:jc w:val="both"/>
      </w:pPr>
    </w:p>
    <w:p w:rsidR="005457DA" w:rsidRPr="00413DC5" w:rsidRDefault="005457DA" w:rsidP="00BD142C">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BD142C">
      <w:pPr>
        <w:ind w:firstLine="708"/>
        <w:jc w:val="both"/>
      </w:pPr>
      <w:r w:rsidRPr="00413DC5">
        <w:t xml:space="preserve">Да се картират гнездовите находища на вида и да се следи за тяхното ежегодно състояние.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BD142C">
      <w:pPr>
        <w:jc w:val="both"/>
      </w:pPr>
    </w:p>
    <w:p w:rsidR="005457DA" w:rsidRPr="00413DC5" w:rsidRDefault="005457DA" w:rsidP="00CE7322">
      <w:pPr>
        <w:pStyle w:val="af6"/>
        <w:numPr>
          <w:ilvl w:val="0"/>
          <w:numId w:val="20"/>
        </w:numPr>
        <w:tabs>
          <w:tab w:val="left" w:pos="720"/>
        </w:tabs>
        <w:spacing w:line="360" w:lineRule="auto"/>
        <w:jc w:val="both"/>
        <w:rPr>
          <w:b/>
        </w:rPr>
      </w:pPr>
      <w:r w:rsidRPr="00413DC5">
        <w:rPr>
          <w:b/>
        </w:rPr>
        <w:t>Осояд (Pernis apivorus L.)</w:t>
      </w:r>
    </w:p>
    <w:p w:rsidR="005457DA" w:rsidRPr="00413DC5" w:rsidRDefault="005457DA" w:rsidP="000B2602">
      <w:pPr>
        <w:ind w:firstLine="708"/>
        <w:jc w:val="both"/>
      </w:pPr>
      <w:r w:rsidRPr="00413DC5">
        <w:t>Обитава разнообразни стари гори, най-често дъбови и букови в съседство с поляни и ливади. Среща се от 0 м.н.в до около 1800 м.н.в. Гнездото е добре скрито в основата на страничен клон на височина 10-20 м. Застрашен вид, включен в „Червена книга на България, том 2”.</w:t>
      </w:r>
    </w:p>
    <w:p w:rsidR="005457DA" w:rsidRPr="000B2602" w:rsidRDefault="005457DA" w:rsidP="000B2602">
      <w:pPr>
        <w:ind w:firstLine="708"/>
        <w:jc w:val="both"/>
      </w:pPr>
      <w:r w:rsidRPr="00413DC5">
        <w:t xml:space="preserve">На територията на ДЛС Шерба гнезди в отдели: </w:t>
      </w:r>
      <w:r w:rsidRPr="007C2713">
        <w:rPr>
          <w:b/>
          <w:i/>
          <w:highlight w:val="black"/>
        </w:rPr>
        <w:t>8, 71, 79, 221, 296, 327, 340, 344, 349, 358 и 377</w:t>
      </w:r>
      <w:r w:rsidRPr="007C2713">
        <w:rPr>
          <w:highlight w:val="black"/>
        </w:rPr>
        <w:t>.</w:t>
      </w:r>
    </w:p>
    <w:p w:rsidR="005457DA" w:rsidRPr="000B2602" w:rsidRDefault="00BF65DD" w:rsidP="000B2602">
      <w:pPr>
        <w:jc w:val="center"/>
      </w:pPr>
      <w:r>
        <w:rPr>
          <w:noProof/>
          <w:lang w:val="en-US" w:eastAsia="en-US"/>
        </w:rPr>
        <w:drawing>
          <wp:inline distT="0" distB="0" distL="0" distR="0">
            <wp:extent cx="3590925" cy="2857500"/>
            <wp:effectExtent l="0" t="0" r="9525" b="0"/>
            <wp:docPr id="27" name="Картина 27"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857500"/>
                    </a:xfrm>
                    <a:prstGeom prst="rect">
                      <a:avLst/>
                    </a:prstGeom>
                    <a:noFill/>
                    <a:ln>
                      <a:noFill/>
                    </a:ln>
                  </pic:spPr>
                </pic:pic>
              </a:graphicData>
            </a:graphic>
          </wp:inline>
        </w:drawing>
      </w:r>
    </w:p>
    <w:p w:rsidR="005457DA" w:rsidRPr="000B2602" w:rsidRDefault="005457DA" w:rsidP="000B2602">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val="ru-RU" w:eastAsia="bg-BG"/>
        </w:rPr>
      </w:pPr>
      <w:r w:rsidRPr="00413DC5">
        <w:rPr>
          <w:lang w:val="ru-RU" w:eastAsia="bg-BG"/>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rsidR="005457DA" w:rsidRPr="00413DC5" w:rsidRDefault="005457DA" w:rsidP="00413DC5">
      <w:pPr>
        <w:ind w:firstLine="708"/>
        <w:jc w:val="both"/>
        <w:rPr>
          <w:lang w:val="ru-RU" w:eastAsia="bg-BG"/>
        </w:rPr>
      </w:pPr>
      <w:r w:rsidRPr="00413DC5">
        <w:rPr>
          <w:lang w:val="ru-RU" w:eastAsia="bg-BG"/>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5457DA" w:rsidRPr="000B2602" w:rsidRDefault="005457DA" w:rsidP="00413DC5">
      <w:pPr>
        <w:ind w:firstLine="643"/>
        <w:jc w:val="both"/>
      </w:pPr>
      <w:r w:rsidRPr="00413DC5">
        <w:rPr>
          <w:lang w:val="ru-RU" w:eastAsia="bg-BG"/>
        </w:rPr>
        <w:t>Да се оставят повече гори в фаза на старост и в дъбовата зона. Да не се използват инсектициди в горското стопанство в отделите в които  попадат гнездовите ив ловните територии на вида.</w:t>
      </w:r>
    </w:p>
    <w:p w:rsidR="005457DA" w:rsidRPr="000B2602" w:rsidRDefault="005457DA" w:rsidP="000B2602"/>
    <w:p w:rsidR="005457DA" w:rsidRPr="00413DC5" w:rsidRDefault="005457DA" w:rsidP="000B26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02557D">
      <w:pPr>
        <w:ind w:firstLine="708"/>
        <w:jc w:val="both"/>
      </w:pPr>
      <w:r w:rsidRPr="00413DC5">
        <w:t xml:space="preserve">Да се картират гнездовите находища вида и да се следи за тяхното ежегодно състояние.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Намаляването на старите гори и безпокойство. Използването на пестициди в селското и горско стопанство.</w:t>
      </w:r>
    </w:p>
    <w:p w:rsidR="005457DA" w:rsidRPr="00413DC5" w:rsidRDefault="005457DA" w:rsidP="0002557D">
      <w:pPr>
        <w:jc w:val="both"/>
      </w:pPr>
    </w:p>
    <w:p w:rsidR="005457DA" w:rsidRPr="00413DC5" w:rsidRDefault="005457DA" w:rsidP="0002557D">
      <w:pPr>
        <w:pStyle w:val="af6"/>
        <w:numPr>
          <w:ilvl w:val="0"/>
          <w:numId w:val="20"/>
        </w:numPr>
        <w:tabs>
          <w:tab w:val="left" w:pos="720"/>
        </w:tabs>
        <w:spacing w:line="360" w:lineRule="auto"/>
        <w:jc w:val="both"/>
        <w:rPr>
          <w:b/>
        </w:rPr>
      </w:pPr>
      <w:r w:rsidRPr="00413DC5">
        <w:rPr>
          <w:b/>
        </w:rPr>
        <w:t>Голям ястреб (Accipiter gentilis)</w:t>
      </w:r>
    </w:p>
    <w:p w:rsidR="005457DA" w:rsidRPr="00413DC5" w:rsidRDefault="005457DA" w:rsidP="0002557D">
      <w:pPr>
        <w:ind w:firstLine="708"/>
        <w:jc w:val="both"/>
      </w:pPr>
      <w:r w:rsidRPr="00413DC5">
        <w:t xml:space="preserve">Рядък вид,включен в Червената книга на България. Гнезди в разнообразни гори, както в планините така и в равнини, вкл. и в горски култури. Предпочита дъбови и крайречни гори. Храни се основно с птици. </w:t>
      </w:r>
    </w:p>
    <w:p w:rsidR="005457DA" w:rsidRPr="0002557D" w:rsidRDefault="005457DA" w:rsidP="0002557D">
      <w:pPr>
        <w:ind w:firstLine="708"/>
        <w:jc w:val="both"/>
      </w:pPr>
      <w:r w:rsidRPr="00413DC5">
        <w:t xml:space="preserve">На територията на ДЛС Шерба гнезди в отдели: </w:t>
      </w:r>
      <w:r w:rsidRPr="007C2713">
        <w:rPr>
          <w:b/>
          <w:i/>
          <w:highlight w:val="black"/>
        </w:rPr>
        <w:t>56, 67, 220, 317, 327, 336, 345, 345 и 349</w:t>
      </w:r>
      <w:r w:rsidRPr="007C2713">
        <w:rPr>
          <w:highlight w:val="black"/>
        </w:rPr>
        <w:t>.</w:t>
      </w:r>
    </w:p>
    <w:p w:rsidR="005457DA" w:rsidRPr="0085258A" w:rsidRDefault="00BF65DD" w:rsidP="0085258A">
      <w:pPr>
        <w:jc w:val="center"/>
      </w:pPr>
      <w:r>
        <w:rPr>
          <w:noProof/>
          <w:lang w:val="en-US" w:eastAsia="en-US"/>
        </w:rPr>
        <w:drawing>
          <wp:inline distT="0" distB="0" distL="0" distR="0">
            <wp:extent cx="4381500" cy="2857500"/>
            <wp:effectExtent l="0" t="0" r="0" b="0"/>
            <wp:docPr id="28" name="Picture 12" descr="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hawk00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p>
    <w:p w:rsidR="005457DA" w:rsidRPr="0085258A" w:rsidRDefault="005457DA" w:rsidP="0085258A">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643"/>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5457DA" w:rsidRPr="00413DC5" w:rsidRDefault="005457DA" w:rsidP="00413DC5">
      <w:pPr>
        <w:ind w:firstLine="643"/>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t>Малък ястреб (Accipiter nisus)</w:t>
      </w:r>
    </w:p>
    <w:p w:rsidR="005457DA" w:rsidRPr="00413DC5" w:rsidRDefault="005457DA" w:rsidP="00413DC5">
      <w:pPr>
        <w:ind w:firstLine="708"/>
        <w:jc w:val="both"/>
      </w:pPr>
      <w:r w:rsidRPr="00413DC5">
        <w:t>Рядък вид,включен в Червената книга на България. Гнезди в разнообразни гори, предимно в планините. Предпочита иглолистни и букови гори. Храни се основно с птици.</w:t>
      </w:r>
    </w:p>
    <w:p w:rsidR="005457DA" w:rsidRPr="007C2713" w:rsidRDefault="005457DA" w:rsidP="00413DC5">
      <w:pPr>
        <w:ind w:firstLine="708"/>
        <w:jc w:val="both"/>
        <w:rPr>
          <w:highlight w:val="black"/>
        </w:rPr>
      </w:pPr>
      <w:r w:rsidRPr="00413DC5">
        <w:t xml:space="preserve">На територията на ДЛС Шерба гнезди в отдели: </w:t>
      </w:r>
      <w:r w:rsidRPr="007C2713">
        <w:rPr>
          <w:b/>
          <w:i/>
          <w:highlight w:val="black"/>
        </w:rPr>
        <w:t xml:space="preserve">59, 77, 82, 296, 328, 342 </w:t>
      </w:r>
      <w:r w:rsidRPr="007C2713">
        <w:rPr>
          <w:highlight w:val="black"/>
        </w:rPr>
        <w:t>и</w:t>
      </w:r>
      <w:r w:rsidRPr="007C2713">
        <w:rPr>
          <w:b/>
          <w:i/>
          <w:highlight w:val="black"/>
        </w:rPr>
        <w:t xml:space="preserve"> 346</w:t>
      </w:r>
      <w:r w:rsidRPr="007C2713">
        <w:rPr>
          <w:highlight w:val="black"/>
        </w:rPr>
        <w:t>.</w:t>
      </w:r>
    </w:p>
    <w:p w:rsidR="005457DA" w:rsidRDefault="00BF65DD" w:rsidP="00AF4AD6">
      <w:pPr>
        <w:jc w:val="center"/>
      </w:pPr>
      <w:r w:rsidRPr="007C2713">
        <w:rPr>
          <w:noProof/>
          <w:highlight w:val="black"/>
          <w:lang w:val="en-US" w:eastAsia="en-US"/>
        </w:rPr>
        <w:drawing>
          <wp:inline distT="0" distB="0" distL="0" distR="0" wp14:anchorId="45AB0B7E" wp14:editId="4DE4C03B">
            <wp:extent cx="2457450" cy="2867025"/>
            <wp:effectExtent l="0" t="0" r="0" b="9525"/>
            <wp:docPr id="29" name="Picture 13"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ipiter_nisus04-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2867025"/>
                    </a:xfrm>
                    <a:prstGeom prst="rect">
                      <a:avLst/>
                    </a:prstGeom>
                    <a:noFill/>
                    <a:ln>
                      <a:noFill/>
                    </a:ln>
                  </pic:spPr>
                </pic:pic>
              </a:graphicData>
            </a:graphic>
          </wp:inline>
        </w:drawing>
      </w:r>
    </w:p>
    <w:p w:rsidR="005457DA" w:rsidRPr="00952620" w:rsidRDefault="005457DA" w:rsidP="00952620">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F4AD6">
      <w:pPr>
        <w:ind w:firstLine="708"/>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се остави буфер от 250 м около него, в който да не се извеждат сечи.</w:t>
      </w:r>
    </w:p>
    <w:p w:rsidR="005457DA" w:rsidRPr="00413DC5" w:rsidRDefault="005457DA" w:rsidP="00AF4AD6">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AF4AD6">
      <w:pPr>
        <w:ind w:firstLine="708"/>
        <w:jc w:val="both"/>
      </w:pPr>
      <w:r w:rsidRPr="00413DC5">
        <w:t xml:space="preserve">Да се картират гнездовите находища вида и да се следи за тяхното ежегодно състояние.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rsidR="005457DA" w:rsidRPr="00413DC5" w:rsidRDefault="005457DA" w:rsidP="00AF4AD6">
      <w:pPr>
        <w:jc w:val="both"/>
      </w:pPr>
    </w:p>
    <w:p w:rsidR="005457DA" w:rsidRPr="00413DC5" w:rsidRDefault="005457DA" w:rsidP="004664F7">
      <w:pPr>
        <w:pStyle w:val="af6"/>
        <w:numPr>
          <w:ilvl w:val="0"/>
          <w:numId w:val="20"/>
        </w:numPr>
        <w:tabs>
          <w:tab w:val="left" w:pos="720"/>
        </w:tabs>
        <w:spacing w:line="360" w:lineRule="auto"/>
        <w:jc w:val="both"/>
        <w:rPr>
          <w:b/>
        </w:rPr>
      </w:pPr>
      <w:r w:rsidRPr="00413DC5">
        <w:rPr>
          <w:b/>
        </w:rPr>
        <w:t xml:space="preserve">Бухал (Вubo bubo L.) </w:t>
      </w:r>
    </w:p>
    <w:p w:rsidR="005457DA" w:rsidRPr="00413DC5" w:rsidRDefault="005457DA" w:rsidP="004664F7">
      <w:pPr>
        <w:ind w:firstLine="708"/>
        <w:jc w:val="both"/>
      </w:pPr>
      <w:r w:rsidRPr="00413DC5">
        <w:t>Обитава скалисти терени, проломи, рядко в стари широколистни гори и обрасли с гъста растителност места. Предимно в равнините и ниските планини. Брачният период започва през февруари. Гнезди в скални пукнатини и надвеси, на земята и рядко в хралупи на дървета. В края на март снася 2-4 яйца. Малките започват да летят през юли. Застрашен вид, включен в „Червена книга на България, том 2”.</w:t>
      </w:r>
    </w:p>
    <w:p w:rsidR="005457DA" w:rsidRPr="00413DC5" w:rsidRDefault="005457DA" w:rsidP="004664F7">
      <w:pPr>
        <w:ind w:firstLine="708"/>
        <w:jc w:val="both"/>
      </w:pPr>
      <w:r w:rsidRPr="00413DC5">
        <w:t xml:space="preserve">На територията на ДЛС Шерба е установен в отдел </w:t>
      </w:r>
      <w:r w:rsidRPr="007C2713">
        <w:rPr>
          <w:b/>
          <w:i/>
          <w:highlight w:val="black"/>
        </w:rPr>
        <w:t>337</w:t>
      </w:r>
      <w:r w:rsidRPr="007C2713">
        <w:rPr>
          <w:highlight w:val="black"/>
        </w:rPr>
        <w:t>.</w:t>
      </w:r>
    </w:p>
    <w:p w:rsidR="005457DA" w:rsidRPr="004664F7" w:rsidRDefault="005457DA" w:rsidP="004664F7">
      <w:pPr>
        <w:ind w:firstLine="708"/>
        <w:jc w:val="both"/>
      </w:pPr>
      <w:r w:rsidRPr="00413DC5">
        <w:t>Потенциално е разпространен и другаде в старите дъбови и букови гори, но установяването му изисква допълнителни изследвания.</w:t>
      </w:r>
    </w:p>
    <w:p w:rsidR="005457DA" w:rsidRPr="00785216" w:rsidRDefault="00BF65DD" w:rsidP="00785216">
      <w:pPr>
        <w:jc w:val="center"/>
      </w:pPr>
      <w:r>
        <w:rPr>
          <w:noProof/>
          <w:lang w:val="en-US" w:eastAsia="en-US"/>
        </w:rPr>
        <w:drawing>
          <wp:inline distT="0" distB="0" distL="0" distR="0">
            <wp:extent cx="1724025" cy="1790700"/>
            <wp:effectExtent l="0" t="0" r="9525" b="0"/>
            <wp:docPr id="30" name="Picture 14"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9027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5457DA" w:rsidRPr="00785216" w:rsidRDefault="005457DA" w:rsidP="00785216">
      <w:pPr>
        <w:jc w:val="both"/>
      </w:pPr>
    </w:p>
    <w:p w:rsidR="005457DA" w:rsidRPr="00413DC5" w:rsidRDefault="005457DA" w:rsidP="006519C3">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27D4E">
      <w:pPr>
        <w:ind w:firstLine="708"/>
        <w:jc w:val="both"/>
        <w:rPr>
          <w:lang w:val="ru-RU" w:eastAsia="bg-BG"/>
        </w:rPr>
      </w:pPr>
      <w:r w:rsidRPr="00413DC5">
        <w:rPr>
          <w:lang w:val="ru-RU" w:eastAsia="bg-BG"/>
        </w:rPr>
        <w:t xml:space="preserve">В зоните с установено </w:t>
      </w:r>
      <w:r w:rsidRPr="00413DC5">
        <w:rPr>
          <w:lang w:val="ru-RU"/>
        </w:rPr>
        <w:t>гнездене на вида</w:t>
      </w:r>
      <w:r w:rsidRPr="00413DC5">
        <w:rPr>
          <w:lang w:val="ru-RU" w:eastAsia="bg-BG"/>
        </w:rPr>
        <w:t xml:space="preserve"> да се осигури зона на спокойствие без сечи според указанията в Ръководството </w:t>
      </w:r>
      <w:r w:rsidRPr="00413DC5">
        <w:rPr>
          <w:lang w:val="ru-RU"/>
        </w:rPr>
        <w:t>(от 01.01 до 30.06 - зона 500 м около гнездото) и (от 01.07 до 31.12 - зона 250-350 м)</w:t>
      </w:r>
      <w:r w:rsidRPr="00413DC5">
        <w:rPr>
          <w:lang w:val="ru-RU" w:eastAsia="bg-BG"/>
        </w:rPr>
        <w:t xml:space="preserve">. Под скали с установено гнездене на вида да не се извеждат сечи в радиус от 500 </w:t>
      </w:r>
      <w:r w:rsidRPr="00413DC5">
        <w:rPr>
          <w:lang w:eastAsia="bg-BG"/>
        </w:rPr>
        <w:t>м</w:t>
      </w:r>
      <w:r w:rsidRPr="00413DC5">
        <w:rPr>
          <w:lang w:val="ru-RU" w:eastAsia="bg-BG"/>
        </w:rPr>
        <w:t xml:space="preserve"> от скалите.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w:t>
      </w:r>
    </w:p>
    <w:p w:rsidR="005457DA" w:rsidRPr="00413DC5" w:rsidRDefault="005457DA" w:rsidP="00E27D4E">
      <w:pPr>
        <w:ind w:firstLine="708"/>
        <w:jc w:val="both"/>
        <w:rPr>
          <w:lang w:eastAsia="bg-BG"/>
        </w:rPr>
      </w:pPr>
      <w:r w:rsidRPr="00413DC5">
        <w:rPr>
          <w:lang w:eastAsia="bg-BG"/>
        </w:rPr>
        <w:t>Да не се допуска застрояване, изграждане на спортни съоръжения и фрагментиране на горските местообитания в тези отдели и влизост до тях.</w:t>
      </w:r>
    </w:p>
    <w:p w:rsidR="005457DA" w:rsidRPr="00413DC5" w:rsidRDefault="005457DA" w:rsidP="00E27D4E">
      <w:pPr>
        <w:jc w:val="both"/>
      </w:pPr>
    </w:p>
    <w:p w:rsidR="005457DA" w:rsidRPr="00413DC5" w:rsidRDefault="005457DA" w:rsidP="00E27D4E">
      <w:pPr>
        <w:pStyle w:val="af6"/>
        <w:numPr>
          <w:ilvl w:val="0"/>
          <w:numId w:val="20"/>
        </w:numPr>
        <w:tabs>
          <w:tab w:val="left" w:pos="720"/>
        </w:tabs>
        <w:spacing w:line="360" w:lineRule="auto"/>
        <w:jc w:val="both"/>
        <w:rPr>
          <w:b/>
        </w:rPr>
      </w:pPr>
      <w:r w:rsidRPr="00413DC5">
        <w:rPr>
          <w:b/>
        </w:rPr>
        <w:t>Полубеловрата мухоловка (Ficedula semitorquata)</w:t>
      </w:r>
    </w:p>
    <w:p w:rsidR="005457DA" w:rsidRPr="00413DC5" w:rsidRDefault="005457DA" w:rsidP="0077421C">
      <w:pPr>
        <w:ind w:firstLine="708"/>
        <w:jc w:val="both"/>
      </w:pPr>
      <w:r w:rsidRPr="00413DC5">
        <w:t>Много рядък вид пойна птица. У нас гнезди основно в Източна България. Слабо проучен. Включен в Приложение 1 на Директивата за птиците на ЕС и в новата Червена книга на България. Гнезди главно в стари, широколистни гори с наличие на стари дървета с хралупи. Гнезди в хралупи и полухралупи.</w:t>
      </w:r>
    </w:p>
    <w:p w:rsidR="005457DA" w:rsidRPr="0077421C" w:rsidRDefault="005457DA" w:rsidP="0077421C">
      <w:pPr>
        <w:ind w:firstLine="708"/>
        <w:jc w:val="both"/>
      </w:pPr>
      <w:r w:rsidRPr="00413DC5">
        <w:t>Намерен в</w:t>
      </w:r>
      <w:r w:rsidRPr="00413DC5">
        <w:rPr>
          <w:b/>
        </w:rPr>
        <w:t xml:space="preserve"> </w:t>
      </w:r>
      <w:r w:rsidRPr="00413DC5">
        <w:t xml:space="preserve">отдели: </w:t>
      </w:r>
      <w:r w:rsidRPr="007C2713">
        <w:rPr>
          <w:b/>
          <w:i/>
          <w:highlight w:val="black"/>
        </w:rPr>
        <w:t>67, 70, 77, 109, 110, 157, 188, 226, 296, 315, 316, 317, 320, 321, 322, 323, 328, 333, 335, 336, 338, 390, 391 и 393</w:t>
      </w:r>
      <w:r w:rsidRPr="007C2713">
        <w:rPr>
          <w:highlight w:val="black"/>
        </w:rPr>
        <w:t>.</w:t>
      </w:r>
    </w:p>
    <w:p w:rsidR="005457DA" w:rsidRPr="00703F5B" w:rsidRDefault="00BF65DD" w:rsidP="00703F5B">
      <w:pPr>
        <w:jc w:val="center"/>
      </w:pPr>
      <w:r>
        <w:rPr>
          <w:noProof/>
          <w:lang w:val="en-US" w:eastAsia="en-US"/>
        </w:rPr>
        <w:drawing>
          <wp:inline distT="0" distB="0" distL="0" distR="0">
            <wp:extent cx="3381375" cy="2819400"/>
            <wp:effectExtent l="0" t="0" r="9525" b="0"/>
            <wp:docPr id="31" name="Картина 31" descr="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April 2009 0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1375" cy="2819400"/>
                    </a:xfrm>
                    <a:prstGeom prst="rect">
                      <a:avLst/>
                    </a:prstGeom>
                    <a:noFill/>
                    <a:ln>
                      <a:noFill/>
                    </a:ln>
                  </pic:spPr>
                </pic:pic>
              </a:graphicData>
            </a:graphic>
          </wp:inline>
        </w:drawing>
      </w:r>
    </w:p>
    <w:p w:rsidR="005457DA" w:rsidRPr="00703F5B" w:rsidRDefault="005457DA" w:rsidP="00703F5B">
      <w:pPr>
        <w:jc w:val="both"/>
      </w:pPr>
    </w:p>
    <w:p w:rsidR="005457DA" w:rsidRPr="00413DC5" w:rsidRDefault="005457DA" w:rsidP="00703F5B">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DB237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DB2378">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DB2378">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DB2378">
      <w:pPr>
        <w:ind w:firstLine="708"/>
        <w:jc w:val="both"/>
        <w:rPr>
          <w:lang w:val="ru-RU" w:eastAsia="bg-BG"/>
        </w:rPr>
      </w:pPr>
      <w:r w:rsidRPr="00413DC5">
        <w:rPr>
          <w:lang w:val="ru-RU" w:eastAsia="bg-BG"/>
        </w:rPr>
        <w:t>Поставяне на изкуствени къщички за подпомагане на гнезденето само в горски участъци,</w:t>
      </w:r>
      <w:r w:rsidR="00254557" w:rsidRPr="00413DC5">
        <w:rPr>
          <w:lang w:val="ru-RU" w:eastAsia="bg-BG"/>
        </w:rPr>
        <w:t xml:space="preserve"> </w:t>
      </w:r>
      <w:r w:rsidRPr="00413DC5">
        <w:rPr>
          <w:lang w:val="ru-RU" w:eastAsia="bg-BG"/>
        </w:rPr>
        <w:t>където липсват хралупести дървета.</w:t>
      </w:r>
    </w:p>
    <w:p w:rsidR="005457DA" w:rsidRPr="002747BE" w:rsidRDefault="005457DA" w:rsidP="00DB2378">
      <w:pPr>
        <w:jc w:val="both"/>
        <w:rPr>
          <w:highlight w:val="yellow"/>
        </w:rPr>
      </w:pPr>
    </w:p>
    <w:p w:rsidR="005457DA" w:rsidRPr="00413DC5" w:rsidRDefault="005457DA" w:rsidP="00DB2378">
      <w:pPr>
        <w:pStyle w:val="af6"/>
        <w:numPr>
          <w:ilvl w:val="0"/>
          <w:numId w:val="20"/>
        </w:numPr>
        <w:tabs>
          <w:tab w:val="left" w:pos="720"/>
        </w:tabs>
        <w:spacing w:line="360" w:lineRule="auto"/>
        <w:jc w:val="both"/>
        <w:rPr>
          <w:b/>
        </w:rPr>
      </w:pPr>
      <w:r w:rsidRPr="00413DC5">
        <w:rPr>
          <w:b/>
        </w:rPr>
        <w:t>Златка (Martes martes)</w:t>
      </w:r>
    </w:p>
    <w:p w:rsidR="005457DA" w:rsidRPr="00413DC5" w:rsidRDefault="005457DA" w:rsidP="000B2875">
      <w:pPr>
        <w:ind w:firstLine="643"/>
        <w:jc w:val="both"/>
      </w:pPr>
      <w:r w:rsidRPr="00413DC5">
        <w:t xml:space="preserve">Много рядък и малочислен вид, застрашен от изчезване в България и Европа. Включен в Червената книга на България, както и в Бернската конвенция, Директива 92/43 и </w:t>
      </w:r>
      <w:r w:rsidRPr="00413DC5">
        <w:rPr>
          <w:lang w:val="en-US"/>
        </w:rPr>
        <w:t>Emerald</w:t>
      </w:r>
      <w:r w:rsidRPr="00413DC5">
        <w:t>. Силно уязвим  при промяна на местообитанието – извеждане на сечи, намаляване на старите, хралупати и изсъхнали дървета и човешко присъствие. Видът е индикатор за стари гори.</w:t>
      </w:r>
    </w:p>
    <w:p w:rsidR="005457DA" w:rsidRDefault="005457DA" w:rsidP="009450C1">
      <w:pPr>
        <w:ind w:firstLine="643"/>
        <w:jc w:val="both"/>
      </w:pPr>
      <w:r w:rsidRPr="00413DC5">
        <w:t xml:space="preserve">Установен в отдели: </w:t>
      </w:r>
      <w:r w:rsidRPr="007C2713">
        <w:rPr>
          <w:b/>
          <w:i/>
          <w:highlight w:val="black"/>
        </w:rPr>
        <w:t>334, 335, 336, 404 и 407</w:t>
      </w:r>
      <w:r w:rsidRPr="007C2713">
        <w:rPr>
          <w:highlight w:val="black"/>
        </w:rPr>
        <w:t>.</w:t>
      </w:r>
    </w:p>
    <w:p w:rsidR="005457DA" w:rsidRPr="0004156A" w:rsidRDefault="00BF65DD" w:rsidP="00BE4149">
      <w:pPr>
        <w:jc w:val="center"/>
      </w:pPr>
      <w:r>
        <w:rPr>
          <w:noProof/>
          <w:lang w:val="en-US" w:eastAsia="en-US"/>
        </w:rPr>
        <w:drawing>
          <wp:inline distT="0" distB="0" distL="0" distR="0">
            <wp:extent cx="2686050" cy="1762125"/>
            <wp:effectExtent l="0" t="0" r="0" b="952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2800350" cy="178117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p w:rsidR="005457DA" w:rsidRPr="000B2875" w:rsidRDefault="005457DA" w:rsidP="00BE4149">
      <w:pPr>
        <w:jc w:val="both"/>
      </w:pPr>
    </w:p>
    <w:p w:rsidR="005457DA" w:rsidRPr="00413DC5" w:rsidRDefault="005457DA" w:rsidP="000B287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0B2875">
      <w:pPr>
        <w:ind w:firstLine="708"/>
        <w:jc w:val="both"/>
      </w:pPr>
      <w:r w:rsidRPr="00413DC5">
        <w:t>Отделите в които е установен вида да се стопанисват като гори във фаза на старост.</w:t>
      </w:r>
    </w:p>
    <w:p w:rsidR="005457DA" w:rsidRPr="00413DC5" w:rsidRDefault="005457DA" w:rsidP="000B2875">
      <w:pPr>
        <w:jc w:val="both"/>
      </w:pPr>
    </w:p>
    <w:p w:rsidR="005457DA" w:rsidRPr="00413DC5" w:rsidRDefault="005457DA" w:rsidP="00C57AE4">
      <w:pPr>
        <w:pStyle w:val="af6"/>
        <w:numPr>
          <w:ilvl w:val="0"/>
          <w:numId w:val="20"/>
        </w:numPr>
        <w:tabs>
          <w:tab w:val="left" w:pos="720"/>
        </w:tabs>
        <w:spacing w:line="360" w:lineRule="auto"/>
        <w:jc w:val="both"/>
        <w:rPr>
          <w:b/>
        </w:rPr>
      </w:pPr>
      <w:r w:rsidRPr="00413DC5">
        <w:rPr>
          <w:b/>
        </w:rPr>
        <w:t>Горски прилепи</w:t>
      </w:r>
    </w:p>
    <w:p w:rsidR="005457DA" w:rsidRPr="00C57AE4" w:rsidRDefault="005457DA" w:rsidP="00C57AE4">
      <w:pPr>
        <w:ind w:firstLine="708"/>
        <w:jc w:val="both"/>
      </w:pPr>
      <w:r w:rsidRPr="00413DC5">
        <w:t xml:space="preserve">Установени са в отдели: </w:t>
      </w:r>
      <w:r w:rsidRPr="007C2713">
        <w:rPr>
          <w:b/>
          <w:i/>
          <w:highlight w:val="black"/>
        </w:rPr>
        <w:t xml:space="preserve">56, 60, 66, 71, 73, 188, 327, 335, 336, 404, 407 </w:t>
      </w:r>
      <w:r w:rsidRPr="007C2713">
        <w:rPr>
          <w:highlight w:val="black"/>
        </w:rPr>
        <w:t>и</w:t>
      </w:r>
      <w:r w:rsidRPr="007C2713">
        <w:rPr>
          <w:b/>
          <w:i/>
          <w:highlight w:val="black"/>
        </w:rPr>
        <w:t xml:space="preserve"> 409</w:t>
      </w:r>
      <w:r w:rsidRPr="007C2713">
        <w:rPr>
          <w:highlight w:val="black"/>
        </w:rPr>
        <w:t>.</w:t>
      </w:r>
    </w:p>
    <w:p w:rsidR="005457DA" w:rsidRDefault="00BF65DD" w:rsidP="00C57AE4">
      <w:pPr>
        <w:jc w:val="both"/>
      </w:pPr>
      <w:r>
        <w:rPr>
          <w:noProof/>
          <w:lang w:val="en-US" w:eastAsia="en-US"/>
        </w:rPr>
        <w:drawing>
          <wp:inline distT="0" distB="0" distL="0" distR="0">
            <wp:extent cx="5924550" cy="1676400"/>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1676400"/>
                    </a:xfrm>
                    <a:prstGeom prst="rect">
                      <a:avLst/>
                    </a:prstGeom>
                    <a:noFill/>
                    <a:ln>
                      <a:noFill/>
                    </a:ln>
                  </pic:spPr>
                </pic:pic>
              </a:graphicData>
            </a:graphic>
          </wp:inline>
        </w:drawing>
      </w:r>
    </w:p>
    <w:p w:rsidR="005457DA" w:rsidRPr="00C57AE4" w:rsidRDefault="005457DA" w:rsidP="00C57AE4">
      <w:pPr>
        <w:jc w:val="both"/>
      </w:pPr>
    </w:p>
    <w:p w:rsidR="005457DA" w:rsidRPr="00413DC5" w:rsidRDefault="005457DA" w:rsidP="00475F59">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75F59">
      <w:pPr>
        <w:ind w:firstLine="708"/>
        <w:jc w:val="both"/>
      </w:pPr>
      <w:r w:rsidRPr="00413DC5">
        <w:t>За опазването на вида е необходимо в посочените отдели да на се секат старите дървета с хралупи и да се оставят права и паднала мъртва дървесина.</w:t>
      </w:r>
    </w:p>
    <w:p w:rsidR="005457DA" w:rsidRPr="00413DC5" w:rsidRDefault="005457DA" w:rsidP="00475F59">
      <w:pPr>
        <w:jc w:val="both"/>
        <w:rPr>
          <w:lang w:val="en-US"/>
        </w:rPr>
      </w:pPr>
    </w:p>
    <w:p w:rsidR="005457DA" w:rsidRPr="00413DC5" w:rsidRDefault="005457DA" w:rsidP="0006295D">
      <w:pPr>
        <w:pStyle w:val="af6"/>
        <w:numPr>
          <w:ilvl w:val="0"/>
          <w:numId w:val="20"/>
        </w:numPr>
        <w:tabs>
          <w:tab w:val="left" w:pos="720"/>
        </w:tabs>
        <w:spacing w:line="360" w:lineRule="auto"/>
        <w:jc w:val="both"/>
        <w:rPr>
          <w:b/>
        </w:rPr>
      </w:pPr>
      <w:r w:rsidRPr="00413DC5">
        <w:rPr>
          <w:b/>
        </w:rPr>
        <w:t>Благороден елен</w:t>
      </w:r>
    </w:p>
    <w:p w:rsidR="005457DA" w:rsidRPr="00D9543D" w:rsidRDefault="005457DA" w:rsidP="004C4378">
      <w:pPr>
        <w:ind w:firstLine="708"/>
        <w:jc w:val="both"/>
        <w:rPr>
          <w:lang w:eastAsia="bg-BG"/>
        </w:rPr>
      </w:pPr>
      <w:r w:rsidRPr="00413DC5">
        <w:rPr>
          <w:lang w:val="ru-RU"/>
        </w:rPr>
        <w:t>Предпочита по изредените широколистни и смесени гори с повече тревна растителност и подраст.</w:t>
      </w:r>
    </w:p>
    <w:p w:rsidR="005457DA" w:rsidRDefault="00BF65DD" w:rsidP="004C4378">
      <w:pPr>
        <w:jc w:val="center"/>
        <w:rPr>
          <w:lang w:eastAsia="bg-BG"/>
        </w:rPr>
      </w:pPr>
      <w:r>
        <w:rPr>
          <w:noProof/>
          <w:color w:val="000000"/>
          <w:sz w:val="23"/>
          <w:szCs w:val="23"/>
          <w:lang w:val="en-US" w:eastAsia="en-US"/>
        </w:rPr>
        <w:drawing>
          <wp:inline distT="0" distB="0" distL="0" distR="0">
            <wp:extent cx="3781425" cy="2838450"/>
            <wp:effectExtent l="0" t="0" r="9525" b="0"/>
            <wp:docPr id="35" name="Picture 18" descr="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800px-Cervus_elaphus_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5457DA" w:rsidRPr="00D9543D" w:rsidRDefault="005457DA" w:rsidP="00D9543D">
      <w:pPr>
        <w:jc w:val="both"/>
        <w:rPr>
          <w:lang w:eastAsia="bg-BG"/>
        </w:rPr>
      </w:pPr>
    </w:p>
    <w:p w:rsidR="005457DA" w:rsidRPr="00413DC5" w:rsidRDefault="005457DA" w:rsidP="0006295D">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D9543D">
      <w:pPr>
        <w:ind w:firstLine="708"/>
        <w:jc w:val="both"/>
        <w:rPr>
          <w:lang w:eastAsia="bg-BG"/>
        </w:rPr>
      </w:pPr>
      <w:r w:rsidRPr="00413DC5">
        <w:rPr>
          <w:lang w:eastAsia="bg-BG"/>
        </w:rPr>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5457DA" w:rsidRPr="00413DC5" w:rsidRDefault="005457DA" w:rsidP="00D9543D">
      <w:pPr>
        <w:ind w:firstLine="708"/>
        <w:jc w:val="both"/>
        <w:rPr>
          <w:lang w:eastAsia="bg-BG"/>
        </w:rPr>
      </w:pPr>
      <w:r w:rsidRPr="00413DC5">
        <w:rPr>
          <w:lang w:eastAsia="bg-BG"/>
        </w:rPr>
        <w:t>Лесовъдските мероприятия през останалото време трябва да осигуряват запазване на природната стойност на насажденията като сватбовища, т.е:</w:t>
      </w:r>
    </w:p>
    <w:p w:rsidR="005457DA" w:rsidRPr="00413DC5" w:rsidRDefault="005457DA" w:rsidP="00D9543D">
      <w:pPr>
        <w:pStyle w:val="af6"/>
        <w:numPr>
          <w:ilvl w:val="0"/>
          <w:numId w:val="22"/>
        </w:numPr>
        <w:jc w:val="both"/>
        <w:rPr>
          <w:lang w:eastAsia="bg-BG"/>
        </w:rPr>
      </w:pPr>
      <w:r w:rsidRPr="00413DC5">
        <w:rPr>
          <w:lang w:eastAsia="bg-BG"/>
        </w:rPr>
        <w:t>Да не се допуска замърсяване на горските територии с битови отпадъци и вредни химически вещества;</w:t>
      </w:r>
    </w:p>
    <w:p w:rsidR="005457DA" w:rsidRPr="00413DC5" w:rsidRDefault="005457DA" w:rsidP="00D9543D">
      <w:pPr>
        <w:pStyle w:val="af6"/>
        <w:numPr>
          <w:ilvl w:val="0"/>
          <w:numId w:val="22"/>
        </w:numPr>
        <w:jc w:val="both"/>
        <w:rPr>
          <w:lang w:eastAsia="bg-BG"/>
        </w:rPr>
      </w:pPr>
      <w:r w:rsidRPr="00413DC5">
        <w:rPr>
          <w:lang w:eastAsia="bg-BG"/>
        </w:rPr>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5457DA" w:rsidRPr="00413DC5" w:rsidRDefault="005457DA" w:rsidP="00D9543D">
      <w:pPr>
        <w:pStyle w:val="af6"/>
        <w:numPr>
          <w:ilvl w:val="0"/>
          <w:numId w:val="22"/>
        </w:numPr>
        <w:jc w:val="both"/>
        <w:rPr>
          <w:lang w:eastAsia="bg-BG"/>
        </w:rPr>
      </w:pPr>
      <w:r w:rsidRPr="00413DC5">
        <w:rPr>
          <w:lang w:eastAsia="bg-BG"/>
        </w:rPr>
        <w:t>Да се прилагат възобновителни сечи с по-дълъг възобновителен период – напр. постепенно-котловинни.</w:t>
      </w:r>
    </w:p>
    <w:p w:rsidR="005457DA" w:rsidRPr="00D9543D" w:rsidRDefault="005457DA" w:rsidP="0006295D">
      <w:pPr>
        <w:jc w:val="both"/>
        <w:rPr>
          <w:lang w:eastAsia="bg-BG"/>
        </w:rPr>
      </w:pPr>
    </w:p>
    <w:p w:rsidR="005457DA" w:rsidRPr="00413DC5" w:rsidRDefault="005457DA" w:rsidP="004C4378">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C4378" w:rsidRDefault="005457DA" w:rsidP="004C4378">
      <w:pPr>
        <w:ind w:firstLine="708"/>
        <w:jc w:val="both"/>
        <w:rPr>
          <w:lang w:val="ru-RU" w:eastAsia="bg-BG"/>
        </w:rPr>
      </w:pPr>
      <w:r w:rsidRPr="00413DC5">
        <w:rPr>
          <w:lang w:eastAsia="bg-BG"/>
        </w:rPr>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5457DA" w:rsidRDefault="005457DA" w:rsidP="004C4378">
      <w:pPr>
        <w:jc w:val="both"/>
        <w:rPr>
          <w:lang w:val="en-US"/>
        </w:rPr>
      </w:pPr>
    </w:p>
    <w:p w:rsidR="00735716" w:rsidRPr="00735716" w:rsidRDefault="00735716" w:rsidP="00735716">
      <w:pPr>
        <w:suppressAutoHyphens w:val="0"/>
        <w:ind w:firstLine="708"/>
        <w:rPr>
          <w:rFonts w:eastAsia="Times New Roman"/>
          <w:b/>
          <w:bCs/>
          <w:color w:val="000000"/>
          <w:sz w:val="22"/>
          <w:szCs w:val="22"/>
          <w:lang w:eastAsia="bg-BG"/>
        </w:rPr>
      </w:pPr>
      <w:r w:rsidRPr="00735716">
        <w:rPr>
          <w:rFonts w:eastAsia="Times New Roman"/>
          <w:b/>
          <w:bCs/>
          <w:color w:val="000000"/>
          <w:sz w:val="22"/>
          <w:szCs w:val="22"/>
          <w:lang w:eastAsia="bg-BG"/>
        </w:rPr>
        <w:t xml:space="preserve">Безгръбначни видове включени в </w:t>
      </w:r>
      <w:r w:rsidRPr="00735716">
        <w:rPr>
          <w:rFonts w:eastAsia="Times New Roman"/>
          <w:b/>
          <w:bCs/>
          <w:i/>
          <w:iCs/>
          <w:color w:val="000000"/>
          <w:sz w:val="22"/>
          <w:szCs w:val="22"/>
          <w:lang w:eastAsia="bg-BG"/>
        </w:rPr>
        <w:t xml:space="preserve">Приложение 1Б  </w:t>
      </w:r>
      <w:r w:rsidRPr="00735716">
        <w:rPr>
          <w:rFonts w:eastAsia="Times New Roman"/>
          <w:b/>
          <w:bCs/>
          <w:color w:val="000000"/>
          <w:sz w:val="22"/>
          <w:szCs w:val="22"/>
          <w:lang w:eastAsia="bg-BG"/>
        </w:rPr>
        <w:t>към Практическото ръководство за ГВКС, установени на територията на ТП Д</w:t>
      </w:r>
      <w:r>
        <w:rPr>
          <w:rFonts w:eastAsia="Times New Roman"/>
          <w:b/>
          <w:bCs/>
          <w:color w:val="000000"/>
          <w:sz w:val="22"/>
          <w:szCs w:val="22"/>
          <w:lang w:eastAsia="bg-BG"/>
        </w:rPr>
        <w:t>Л</w:t>
      </w:r>
      <w:r w:rsidRPr="00735716">
        <w:rPr>
          <w:rFonts w:eastAsia="Times New Roman"/>
          <w:b/>
          <w:bCs/>
          <w:color w:val="000000"/>
          <w:sz w:val="22"/>
          <w:szCs w:val="22"/>
          <w:lang w:eastAsia="bg-BG"/>
        </w:rPr>
        <w:t>С „</w:t>
      </w:r>
      <w:r>
        <w:rPr>
          <w:rFonts w:eastAsia="Times New Roman"/>
          <w:b/>
          <w:bCs/>
          <w:color w:val="000000"/>
          <w:sz w:val="22"/>
          <w:szCs w:val="22"/>
          <w:lang w:eastAsia="bg-BG"/>
        </w:rPr>
        <w:t>Шерба</w:t>
      </w:r>
      <w:r w:rsidRPr="00735716">
        <w:rPr>
          <w:rFonts w:eastAsia="Times New Roman"/>
          <w:b/>
          <w:bCs/>
          <w:color w:val="000000"/>
          <w:sz w:val="22"/>
          <w:szCs w:val="22"/>
          <w:lang w:eastAsia="bg-BG"/>
        </w:rPr>
        <w:t xml:space="preserve">“. </w:t>
      </w:r>
    </w:p>
    <w:p w:rsidR="00735716" w:rsidRPr="00735716" w:rsidRDefault="00735716" w:rsidP="00735716">
      <w:pPr>
        <w:suppressAutoHyphens w:val="0"/>
        <w:ind w:firstLine="708"/>
        <w:rPr>
          <w:rFonts w:eastAsia="Times New Roman"/>
          <w:color w:val="000000"/>
          <w:sz w:val="22"/>
          <w:szCs w:val="22"/>
          <w:lang w:eastAsia="bg-BG"/>
        </w:rPr>
      </w:pPr>
    </w:p>
    <w:p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Еленов рогоч - Lucanus cervus; </w:t>
      </w:r>
      <w:r w:rsidRPr="00735716">
        <w:rPr>
          <w:rFonts w:eastAsia="Times New Roman"/>
          <w:b/>
          <w:bCs/>
          <w:iCs/>
          <w:color w:val="000000"/>
          <w:sz w:val="22"/>
          <w:szCs w:val="22"/>
          <w:lang w:eastAsia="bg-BG"/>
        </w:rPr>
        <w:t xml:space="preserve">Семейство - </w:t>
      </w:r>
      <w:r w:rsidRPr="00735716">
        <w:rPr>
          <w:rFonts w:eastAsia="Times New Roman"/>
          <w:b/>
          <w:bCs/>
          <w:color w:val="000000"/>
          <w:sz w:val="22"/>
          <w:szCs w:val="22"/>
          <w:lang w:eastAsia="bg-BG"/>
        </w:rPr>
        <w:t>Linnaeus (Рогочи)</w:t>
      </w:r>
    </w:p>
    <w:p w:rsidR="00735716" w:rsidRPr="00735716" w:rsidRDefault="00735716" w:rsidP="00735716">
      <w:pPr>
        <w:suppressAutoHyphens w:val="0"/>
        <w:ind w:left="1068"/>
        <w:rPr>
          <w:rFonts w:eastAsia="Times New Roman"/>
          <w:b/>
          <w:color w:val="000000"/>
          <w:sz w:val="22"/>
          <w:szCs w:val="22"/>
          <w:lang w:val="en-US" w:eastAsia="bg-BG"/>
        </w:rPr>
      </w:pPr>
      <w:r w:rsidRPr="00735716">
        <w:rPr>
          <w:rFonts w:eastAsia="Times New Roman"/>
          <w:b/>
          <w:color w:val="000000"/>
          <w:sz w:val="22"/>
          <w:szCs w:val="22"/>
          <w:lang w:eastAsia="bg-BG"/>
        </w:rPr>
        <w:t>Природозащитен статус: в България: ЗБР-II, III;  международен:                                                       HD-II; IUCN European Red List of Saproxylic Beetles-NT; BC-III;</w:t>
      </w:r>
    </w:p>
    <w:p w:rsidR="00735716" w:rsidRPr="00735716" w:rsidRDefault="00735716" w:rsidP="00735716">
      <w:pPr>
        <w:suppressAutoHyphens w:val="0"/>
        <w:ind w:firstLine="708"/>
        <w:rPr>
          <w:rFonts w:eastAsia="Times New Roman"/>
          <w:b/>
          <w:color w:val="000000"/>
          <w:sz w:val="8"/>
          <w:szCs w:val="8"/>
          <w:lang w:eastAsia="bg-BG"/>
        </w:rPr>
      </w:pP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Ширико разпространен в широколистните гори на цяла България, от 0 до 1500-1700 m.       Най-едрият български бръмбар (4,5-9,0 cm) с чернокафяви до червенокафяви надкрилия (Фиг. 1). </w:t>
      </w:r>
    </w:p>
    <w:p w:rsidR="00735716" w:rsidRPr="00735716" w:rsidRDefault="00735716" w:rsidP="00735716">
      <w:pPr>
        <w:suppressAutoHyphens w:val="0"/>
        <w:ind w:firstLine="708"/>
        <w:rPr>
          <w:rFonts w:eastAsia="Times New Roman"/>
          <w:color w:val="000000"/>
          <w:sz w:val="16"/>
          <w:szCs w:val="16"/>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291304F2" wp14:editId="59B1852A">
            <wp:extent cx="2289717" cy="2594517"/>
            <wp:effectExtent l="0" t="0" r="0" b="0"/>
            <wp:docPr id="5" name="Картина 5" descr="C:\Documents and Settings\user\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40px-Lucanus_cervus_male_2017_G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9810" cy="2594622"/>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(фиг.1)</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0A4E8084" wp14:editId="00A4FCC8">
            <wp:extent cx="5293112" cy="2505308"/>
            <wp:effectExtent l="0" t="0" r="3175" b="9525"/>
            <wp:docPr id="6" name="Картина 6" descr="C:\Documents and Settings\user\Desktop\lucanus_cervu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lucanus_cervus_6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3112" cy="2505308"/>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(фиг.2)</w:t>
      </w:r>
    </w:p>
    <w:p w:rsidR="00735716" w:rsidRPr="00735716" w:rsidRDefault="00735716" w:rsidP="00735716">
      <w:pPr>
        <w:suppressAutoHyphens w:val="0"/>
        <w:ind w:firstLine="708"/>
        <w:rPr>
          <w:rFonts w:ascii="Calibri" w:eastAsia="Times New Roman" w:hAnsi="Calibri" w:cs="Calibri"/>
          <w:color w:val="000000"/>
          <w:sz w:val="8"/>
          <w:szCs w:val="8"/>
          <w:lang w:eastAsia="bg-BG"/>
        </w:rPr>
      </w:pP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Налице е изразен полов диморфизъм – мъжките имат по-големи размери, които са силно вариабилни (Фиг. 2), по-широка глава, силно развити и удължени челюсти, докато при женските такива белези липсват. Ларвата се развива нормално 5-6 (максимално до 8) години в гнила дървесина на дънери, пънове и корени на дъб (</w:t>
      </w:r>
      <w:r w:rsidRPr="00735716">
        <w:rPr>
          <w:rFonts w:eastAsia="Times New Roman"/>
          <w:i/>
          <w:iCs/>
          <w:color w:val="000000"/>
          <w:sz w:val="22"/>
          <w:szCs w:val="22"/>
          <w:lang w:eastAsia="bg-BG"/>
        </w:rPr>
        <w:t xml:space="preserve">Quercus </w:t>
      </w:r>
      <w:r w:rsidRPr="00735716">
        <w:rPr>
          <w:rFonts w:eastAsia="Times New Roman"/>
          <w:color w:val="000000"/>
          <w:sz w:val="22"/>
          <w:szCs w:val="22"/>
          <w:lang w:eastAsia="bg-BG"/>
        </w:rPr>
        <w:t>sp.), липа (</w:t>
      </w:r>
      <w:r w:rsidRPr="00735716">
        <w:rPr>
          <w:rFonts w:eastAsia="Times New Roman"/>
          <w:i/>
          <w:iCs/>
          <w:color w:val="000000"/>
          <w:sz w:val="22"/>
          <w:szCs w:val="22"/>
          <w:lang w:eastAsia="bg-BG"/>
        </w:rPr>
        <w:t xml:space="preserve">Tilia </w:t>
      </w:r>
      <w:r w:rsidRPr="00735716">
        <w:rPr>
          <w:rFonts w:eastAsia="Times New Roman"/>
          <w:color w:val="000000"/>
          <w:sz w:val="22"/>
          <w:szCs w:val="22"/>
          <w:lang w:eastAsia="bg-BG"/>
        </w:rPr>
        <w:t>sp.), бук (</w:t>
      </w:r>
      <w:r w:rsidRPr="00735716">
        <w:rPr>
          <w:rFonts w:eastAsia="Times New Roman"/>
          <w:i/>
          <w:iCs/>
          <w:color w:val="000000"/>
          <w:sz w:val="22"/>
          <w:szCs w:val="22"/>
          <w:lang w:eastAsia="bg-BG"/>
        </w:rPr>
        <w:t xml:space="preserve">Fagus </w:t>
      </w:r>
      <w:r w:rsidRPr="00735716">
        <w:rPr>
          <w:rFonts w:eastAsia="Times New Roman"/>
          <w:color w:val="000000"/>
          <w:sz w:val="22"/>
          <w:szCs w:val="22"/>
          <w:lang w:eastAsia="bg-BG"/>
        </w:rPr>
        <w:t>sp.), върба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sp.), топола (</w:t>
      </w:r>
      <w:r w:rsidRPr="00735716">
        <w:rPr>
          <w:rFonts w:eastAsia="Times New Roman"/>
          <w:i/>
          <w:iCs/>
          <w:color w:val="000000"/>
          <w:sz w:val="22"/>
          <w:szCs w:val="22"/>
          <w:lang w:eastAsia="bg-BG"/>
        </w:rPr>
        <w:t xml:space="preserve">Populus </w:t>
      </w:r>
      <w:r w:rsidRPr="00735716">
        <w:rPr>
          <w:rFonts w:eastAsia="Times New Roman"/>
          <w:color w:val="000000"/>
          <w:sz w:val="22"/>
          <w:szCs w:val="22"/>
          <w:lang w:eastAsia="bg-BG"/>
        </w:rPr>
        <w:t xml:space="preserve">sp.) и други видове широколистни дървета. Сезонното развитие на вида зависи от височината, географската ширина и климатичните условия. Възрастните обикновено се появяват в края на май, като мъжките завършват развитието си около седмица преди женските. Срещат се до края на септември. Възрастното насекомо най-често се наблюдава през ранното лято. През деня възрастните стоят най-често неподвижно на стволове на дървета, пънове и клони. Мъжките летят по здрач и в първите часове на нощта, докато женските се пълзят по земята или по дърветата. Няма близки видове в България. Женската на еленовия рогоч би могла да бъде сбъркана       с </w:t>
      </w:r>
      <w:r w:rsidRPr="00735716">
        <w:rPr>
          <w:rFonts w:eastAsia="Times New Roman"/>
          <w:b/>
          <w:bCs/>
          <w:color w:val="000000"/>
          <w:sz w:val="22"/>
          <w:szCs w:val="22"/>
          <w:lang w:eastAsia="bg-BG"/>
        </w:rPr>
        <w:t xml:space="preserve">Dorcus </w:t>
      </w:r>
      <w:r w:rsidRPr="00735716">
        <w:rPr>
          <w:rFonts w:eastAsia="Times New Roman"/>
          <w:i/>
          <w:iCs/>
          <w:color w:val="000000"/>
          <w:sz w:val="22"/>
          <w:szCs w:val="22"/>
          <w:lang w:eastAsia="bg-BG"/>
        </w:rPr>
        <w:t>parallelipipedus</w:t>
      </w:r>
      <w:r w:rsidRPr="00735716">
        <w:rPr>
          <w:rFonts w:eastAsia="Times New Roman"/>
          <w:color w:val="000000"/>
          <w:sz w:val="22"/>
          <w:szCs w:val="22"/>
          <w:lang w:eastAsia="bg-BG"/>
        </w:rPr>
        <w:t>, но последният е значително по-дребен и с тъмно кафяв до черен цвят.</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 (освен при крайна необходимост и то само биологични и видовоспецифични).</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r w:rsidRPr="00735716">
        <w:rPr>
          <w:rFonts w:eastAsia="Times New Roman"/>
          <w:color w:val="000000"/>
          <w:sz w:val="22"/>
          <w:szCs w:val="22"/>
          <w:lang w:eastAsia="bg-BG"/>
        </w:rPr>
        <w:br/>
        <w:t xml:space="preserve">              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или големи клони, купчини с отрязани дърва, хралупи на големи  живи отмиращи дървета, дървета с гъби. Отчитането на екземплярите се осъществява като се   огледат добре и внимателно михрохабитатите, например в случая с хралупите се разравя  внимателно гниещата материя на дъното на хралупата на дълбочина не повече от 5-6 см в дълбочина. Отчита се броят на индивидите в рамките на един трансект.</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биотопните дървета, пънове. </w:t>
      </w:r>
    </w:p>
    <w:p w:rsidR="00735716" w:rsidRPr="00735716" w:rsidRDefault="00735716" w:rsidP="00735716">
      <w:pPr>
        <w:suppressAutoHyphens w:val="0"/>
        <w:ind w:firstLine="709"/>
        <w:rPr>
          <w:rFonts w:eastAsia="Times New Roman"/>
          <w:sz w:val="8"/>
          <w:szCs w:val="8"/>
          <w:lang w:eastAsia="bg-BG"/>
        </w:rPr>
      </w:pPr>
      <w:r w:rsidRPr="00735716">
        <w:rPr>
          <w:rFonts w:eastAsia="Times New Roman"/>
          <w:lang w:eastAsia="bg-BG"/>
        </w:rPr>
        <w:t>Използване на инсектициди.</w:t>
      </w:r>
    </w:p>
    <w:p w:rsidR="00735716" w:rsidRPr="00735716" w:rsidRDefault="00735716" w:rsidP="00735716">
      <w:pPr>
        <w:suppressAutoHyphens w:val="0"/>
        <w:spacing w:line="480" w:lineRule="auto"/>
        <w:ind w:left="720"/>
        <w:rPr>
          <w:rFonts w:eastAsia="Times New Roman"/>
          <w:sz w:val="8"/>
          <w:szCs w:val="8"/>
          <w:lang w:eastAsia="bg-BG"/>
        </w:rPr>
      </w:pPr>
    </w:p>
    <w:p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Голям сичко – </w:t>
      </w:r>
      <w:r w:rsidRPr="00735716">
        <w:rPr>
          <w:rFonts w:eastAsia="Times New Roman"/>
          <w:b/>
          <w:bCs/>
          <w:i/>
          <w:iCs/>
          <w:color w:val="000000"/>
          <w:sz w:val="22"/>
          <w:szCs w:val="22"/>
          <w:lang w:val="en-US" w:eastAsia="bg-BG"/>
        </w:rPr>
        <w:t>Cerambyx cerbo Linnaeus</w:t>
      </w:r>
      <w:r w:rsidRPr="00735716">
        <w:rPr>
          <w:rFonts w:eastAsia="Times New Roman"/>
          <w:b/>
          <w:bCs/>
          <w:i/>
          <w:iCs/>
          <w:color w:val="000000"/>
          <w:sz w:val="22"/>
          <w:szCs w:val="22"/>
          <w:lang w:eastAsia="bg-BG"/>
        </w:rPr>
        <w:t xml:space="preserve">;  </w:t>
      </w:r>
      <w:r w:rsidRPr="00735716">
        <w:rPr>
          <w:rFonts w:eastAsia="Times New Roman"/>
          <w:b/>
          <w:bCs/>
          <w:iCs/>
          <w:color w:val="000000"/>
          <w:sz w:val="22"/>
          <w:szCs w:val="22"/>
          <w:lang w:eastAsia="bg-BG"/>
        </w:rPr>
        <w:t xml:space="preserve">Семейство – </w:t>
      </w:r>
      <w:r w:rsidRPr="00735716">
        <w:rPr>
          <w:rFonts w:eastAsia="Times New Roman"/>
          <w:b/>
          <w:bCs/>
          <w:iCs/>
          <w:color w:val="000000"/>
          <w:sz w:val="22"/>
          <w:szCs w:val="22"/>
          <w:lang w:val="en-US" w:eastAsia="bg-BG"/>
        </w:rPr>
        <w:t xml:space="preserve">Cerambycidae </w:t>
      </w:r>
      <w:r w:rsidRPr="00735716">
        <w:rPr>
          <w:rFonts w:eastAsia="Times New Roman"/>
          <w:b/>
          <w:bCs/>
          <w:color w:val="000000"/>
          <w:sz w:val="22"/>
          <w:szCs w:val="22"/>
          <w:lang w:eastAsia="bg-BG"/>
        </w:rPr>
        <w:t>(Сечковци)</w:t>
      </w:r>
    </w:p>
    <w:p w:rsidR="00735716" w:rsidRPr="00735716" w:rsidRDefault="00735716" w:rsidP="00735716">
      <w:pPr>
        <w:suppressAutoHyphens w:val="0"/>
        <w:ind w:left="1068"/>
        <w:rPr>
          <w:rFonts w:eastAsia="Times New Roman"/>
          <w:b/>
          <w:color w:val="000000"/>
          <w:sz w:val="22"/>
          <w:szCs w:val="22"/>
          <w:lang w:eastAsia="bg-BG"/>
        </w:rPr>
      </w:pPr>
      <w:r w:rsidRPr="00735716">
        <w:rPr>
          <w:rFonts w:eastAsia="Times New Roman"/>
          <w:b/>
          <w:color w:val="000000"/>
          <w:sz w:val="22"/>
          <w:szCs w:val="22"/>
          <w:lang w:eastAsia="bg-BG"/>
        </w:rPr>
        <w:t>Природозащитен статус: в България: ЗБР-II, III;  международен:                                                       HD-II</w:t>
      </w:r>
      <w:r w:rsidRPr="00735716">
        <w:rPr>
          <w:rFonts w:eastAsia="Times New Roman"/>
          <w:b/>
          <w:color w:val="000000"/>
          <w:sz w:val="22"/>
          <w:szCs w:val="22"/>
          <w:lang w:val="en-US" w:eastAsia="bg-BG"/>
        </w:rPr>
        <w:t>, IV</w:t>
      </w:r>
      <w:r w:rsidRPr="00735716">
        <w:rPr>
          <w:rFonts w:eastAsia="Times New Roman"/>
          <w:b/>
          <w:color w:val="000000"/>
          <w:sz w:val="22"/>
          <w:szCs w:val="22"/>
          <w:lang w:eastAsia="bg-BG"/>
        </w:rPr>
        <w:t>; IUCN</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 IUCN </w:t>
      </w:r>
      <w:r w:rsidRPr="00735716">
        <w:rPr>
          <w:rFonts w:eastAsia="Times New Roman"/>
          <w:b/>
          <w:color w:val="000000"/>
          <w:sz w:val="22"/>
          <w:szCs w:val="22"/>
          <w:lang w:eastAsia="bg-BG"/>
        </w:rPr>
        <w:t>European Red List of Saproxylic Beetles-NT; BC-II;</w:t>
      </w:r>
      <w:r w:rsidRPr="00735716">
        <w:rPr>
          <w:rFonts w:eastAsia="Times New Roman"/>
          <w:b/>
          <w:color w:val="000000"/>
          <w:sz w:val="22"/>
          <w:szCs w:val="22"/>
          <w:lang w:val="en-US" w:eastAsia="bg-BG"/>
        </w:rPr>
        <w:t xml:space="preserve"> CORINE</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Широко разпространен вид в цялата страна, но основно в Източна и ЮжнаБългария.</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4983502D" wp14:editId="4DA7A617">
            <wp:extent cx="2854712" cy="3471746"/>
            <wp:effectExtent l="0" t="0" r="3175" b="0"/>
            <wp:docPr id="8" name="Картина 8" descr="C:\Documents and Settings\user\Desktop\Great_Capricorn_Beetle_Cerambyx_cerdo_photo_picture_image_Bulgaria_fotobiot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eat_Capricorn_Beetle_Cerambyx_cerdo_photo_picture_image_Bulgaria_fotobiota_1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4960" cy="3472048"/>
                    </a:xfrm>
                    <a:prstGeom prst="rect">
                      <a:avLst/>
                    </a:prstGeom>
                    <a:noFill/>
                    <a:ln>
                      <a:noFill/>
                    </a:ln>
                  </pic:spPr>
                </pic:pic>
              </a:graphicData>
            </a:graphic>
          </wp:inline>
        </w:drawing>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color w:val="000000"/>
          <w:sz w:val="22"/>
          <w:szCs w:val="22"/>
          <w:lang w:eastAsia="bg-BG"/>
        </w:rPr>
        <w:t xml:space="preserve">       Възрастните индивиди на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са с размери между 2,4-5,3 cм. Тялото и кракатаса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w:t>
      </w:r>
      <w:r w:rsidRPr="00735716">
        <w:rPr>
          <w:rFonts w:eastAsia="Times New Roman"/>
          <w:color w:val="000000"/>
          <w:sz w:val="22"/>
          <w:szCs w:val="22"/>
          <w:lang w:eastAsia="bg-BG"/>
        </w:rPr>
        <w:br/>
        <w:t xml:space="preserve">       Обитава стари широколистни гори. Развива се предимно по дъбове (</w:t>
      </w:r>
      <w:r w:rsidRPr="00735716">
        <w:rPr>
          <w:rFonts w:eastAsia="Times New Roman"/>
          <w:i/>
          <w:iCs/>
          <w:color w:val="000000"/>
          <w:sz w:val="22"/>
          <w:szCs w:val="22"/>
          <w:lang w:eastAsia="bg-BG"/>
        </w:rPr>
        <w:t>Quercus</w:t>
      </w:r>
      <w:r w:rsidRPr="00735716">
        <w:rPr>
          <w:rFonts w:eastAsia="Times New Roman"/>
          <w:color w:val="000000"/>
          <w:sz w:val="22"/>
          <w:szCs w:val="22"/>
          <w:lang w:eastAsia="bg-BG"/>
        </w:rPr>
        <w:t>), по-рядко се среща покестен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бреза (</w:t>
      </w:r>
      <w:r w:rsidRPr="00735716">
        <w:rPr>
          <w:rFonts w:eastAsia="Times New Roman"/>
          <w:i/>
          <w:iCs/>
          <w:color w:val="000000"/>
          <w:sz w:val="22"/>
          <w:szCs w:val="22"/>
          <w:lang w:eastAsia="bg-BG"/>
        </w:rPr>
        <w:t>Betula</w:t>
      </w:r>
      <w:r w:rsidRPr="00735716">
        <w:rPr>
          <w:rFonts w:eastAsia="Times New Roman"/>
          <w:color w:val="000000"/>
          <w:sz w:val="22"/>
          <w:szCs w:val="22"/>
          <w:lang w:eastAsia="bg-BG"/>
        </w:rPr>
        <w:t>) и други широколистни дървета. Ларвите живеят вътре в гниещадървесина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надървета. Цикълът на развитие продължава 3-4 години.</w:t>
      </w:r>
      <w:r w:rsidRPr="00735716">
        <w:rPr>
          <w:rFonts w:eastAsia="Times New Roman"/>
          <w:color w:val="000000"/>
          <w:sz w:val="22"/>
          <w:szCs w:val="22"/>
          <w:lang w:eastAsia="bg-BG"/>
        </w:rPr>
        <w:br/>
        <w:t xml:space="preserve">       В България се срещат 6 вида от род </w:t>
      </w:r>
      <w:r w:rsidRPr="00735716">
        <w:rPr>
          <w:rFonts w:eastAsia="Times New Roman"/>
          <w:i/>
          <w:iCs/>
          <w:color w:val="000000"/>
          <w:sz w:val="22"/>
          <w:szCs w:val="22"/>
          <w:lang w:eastAsia="bg-BG"/>
        </w:rPr>
        <w:t xml:space="preserve">Cerambyx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cerdo</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dux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nodulosus</w:t>
      </w:r>
      <w:r w:rsidRPr="00735716">
        <w:rPr>
          <w:rFonts w:eastAsia="Times New Roman"/>
          <w:color w:val="000000"/>
          <w:sz w:val="22"/>
          <w:szCs w:val="22"/>
          <w:lang w:eastAsia="bg-BG"/>
        </w:rPr>
        <w:t>,</w:t>
      </w:r>
      <w:r w:rsidRPr="00735716">
        <w:rPr>
          <w:rFonts w:eastAsia="Times New Roman"/>
          <w:i/>
          <w:iCs/>
          <w:color w:val="000000"/>
          <w:sz w:val="22"/>
          <w:szCs w:val="22"/>
          <w:lang w:eastAsia="bg-BG"/>
        </w:rPr>
        <w:t>Cerambyx miles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scopoli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Cerambyx welensii</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се отличава          най-лесно отостаналите по наличието на шипче на върха на надкрилията.</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2. Забрана за сеч на биотопни дървета, макриране иопазване на бъдещи такива.</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инсектициди(освен при крайна необходимост и то само биологични и видовоспецифични).</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Спада към видовете за първа оценка. Мониторингът се извършва по трансектен матод, като         сепроверяват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 </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i/>
          <w:color w:val="000000"/>
          <w:sz w:val="22"/>
          <w:szCs w:val="22"/>
          <w:lang w:eastAsia="bg-BG"/>
        </w:rPr>
        <w:t>Голям буков сечко - (</w:t>
      </w:r>
      <w:r w:rsidRPr="00735716">
        <w:rPr>
          <w:rFonts w:eastAsia="Times New Roman"/>
          <w:b/>
          <w:i/>
          <w:color w:val="000000"/>
          <w:sz w:val="22"/>
          <w:szCs w:val="22"/>
          <w:lang w:val="en-US" w:eastAsia="bg-BG"/>
        </w:rPr>
        <w:t>Morimus asper funereus</w:t>
      </w:r>
      <w:r w:rsidRPr="00735716">
        <w:rPr>
          <w:rFonts w:eastAsia="Times New Roman"/>
          <w:b/>
          <w:i/>
          <w:color w:val="000000"/>
          <w:sz w:val="22"/>
          <w:szCs w:val="22"/>
          <w:lang w:eastAsia="bg-BG"/>
        </w:rPr>
        <w:t>);</w:t>
      </w:r>
      <w:r w:rsidRPr="00735716">
        <w:rPr>
          <w:rFonts w:eastAsia="Times New Roman"/>
          <w:b/>
          <w:color w:val="000000"/>
          <w:sz w:val="22"/>
          <w:szCs w:val="22"/>
          <w:lang w:eastAsia="bg-BG"/>
        </w:rPr>
        <w:t xml:space="preserve">  Семейство - Cerambycidae (Сечковци)</w:t>
      </w:r>
    </w:p>
    <w:p w:rsidR="00735716" w:rsidRPr="00735716" w:rsidRDefault="00735716" w:rsidP="00735716">
      <w:pPr>
        <w:suppressAutoHyphens w:val="0"/>
        <w:jc w:val="both"/>
        <w:rPr>
          <w:rFonts w:eastAsia="Times New Roman"/>
          <w:b/>
          <w:color w:val="000000"/>
          <w:sz w:val="22"/>
          <w:szCs w:val="22"/>
          <w:lang w:eastAsia="bg-BG"/>
        </w:rPr>
      </w:pPr>
      <w:r w:rsidRPr="00735716">
        <w:rPr>
          <w:rFonts w:eastAsia="Times New Roman"/>
          <w:b/>
          <w:color w:val="000000"/>
          <w:sz w:val="22"/>
          <w:szCs w:val="22"/>
          <w:lang w:eastAsia="bg-BG"/>
        </w:rPr>
        <w:t xml:space="preserve">Природозащитен статус: в България: ЗБР-II;  международен:    HD-II; </w:t>
      </w:r>
      <w:r w:rsidRPr="00735716">
        <w:rPr>
          <w:rFonts w:eastAsia="Times New Roman"/>
          <w:b/>
          <w:color w:val="000000"/>
          <w:sz w:val="22"/>
          <w:szCs w:val="22"/>
          <w:lang w:val="en-US" w:eastAsia="bg-BG"/>
        </w:rPr>
        <w:t xml:space="preserve">IUCN </w:t>
      </w:r>
      <w:r w:rsidRPr="00735716">
        <w:rPr>
          <w:rFonts w:eastAsia="Times New Roman"/>
          <w:b/>
          <w:color w:val="000000"/>
          <w:sz w:val="22"/>
          <w:szCs w:val="22"/>
          <w:lang w:eastAsia="bg-BG"/>
        </w:rPr>
        <w:t>Red List of Threatened Species-</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разпространен вид в цялата страна, от 0 до 2000 m. </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6905B259" wp14:editId="1A97F406">
            <wp:extent cx="2795239" cy="2631687"/>
            <wp:effectExtent l="0" t="0" r="5715" b="0"/>
            <wp:docPr id="36" name="Картина 36" descr="C:\Documents and Settings\user\Desktop\240px-Morimus_funereu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40px-Morimus_funereus_u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5254" cy="2631701"/>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Възрастните бръмбари могат да достигнат до 4 cm, но има и по-дребни екземпляри. </w:t>
      </w:r>
      <w:r w:rsidRPr="00735716">
        <w:rPr>
          <w:rFonts w:eastAsia="Times New Roman"/>
          <w:color w:val="000000"/>
          <w:sz w:val="22"/>
          <w:szCs w:val="22"/>
          <w:lang w:eastAsia="bg-BG"/>
        </w:rPr>
        <w:tab/>
        <w:t>Надкрилията им са покрити плътно със сиви власинки, които придават сивия им цвят, както и с черни власинки, които образуват черни кръгли петна. Антените на мъжките са добре развити и надвишават дължината на тялото. При женските антените не достигат до върха на надкрилията. Бръмбарите са безкрили и не могат да летят, което обуславя слабите им разселителни възможности. Обитава широколистни, смесени гори и иглолистни гори. Развива се в гниеща, влажна дървесина (стволове, трупи, дънери, пънове, кори от дървета), лежаща на земната повърхност, най-често на дъб, бук, топола, кестен, ела. Възрастните бръмбари се срещат през април – септември в купчини от отсечени трупи. Женските снасят яйцата си в мъртва дървесина с кора, с предпочитание към по-големи дънери или трупи. Ларвите се развиват под кората, където се хранят със сърцевината на</w:t>
      </w:r>
      <w:r w:rsidRPr="00735716">
        <w:rPr>
          <w:rFonts w:eastAsia="Times New Roman"/>
          <w:color w:val="000000"/>
          <w:sz w:val="22"/>
          <w:szCs w:val="22"/>
          <w:lang w:eastAsia="bg-BG"/>
        </w:rPr>
        <w:br/>
        <w:t>дървесината. Пиковете в числеността на големия буков сечко през първата половина на май и</w:t>
      </w:r>
      <w:r w:rsidRPr="00735716">
        <w:rPr>
          <w:rFonts w:eastAsia="Times New Roman"/>
          <w:color w:val="000000"/>
          <w:sz w:val="22"/>
          <w:szCs w:val="22"/>
          <w:lang w:eastAsia="bg-BG"/>
        </w:rPr>
        <w:br/>
        <w:t>втората половина на юни предполагат развитие на 2 поколения през годината. Бръмбарите са</w:t>
      </w:r>
      <w:r w:rsidRPr="00735716">
        <w:rPr>
          <w:rFonts w:eastAsia="Times New Roman"/>
          <w:color w:val="000000"/>
          <w:sz w:val="22"/>
          <w:szCs w:val="22"/>
          <w:lang w:eastAsia="bg-BG"/>
        </w:rPr>
        <w:br/>
        <w:t>активни привечер и през ранните часове на нощта (между 20 ч. вечер и 3 ч. сутрин), но много често</w:t>
      </w:r>
      <w:r w:rsidRPr="00735716">
        <w:rPr>
          <w:rFonts w:eastAsia="Times New Roman"/>
          <w:color w:val="000000"/>
          <w:sz w:val="22"/>
          <w:szCs w:val="22"/>
          <w:lang w:eastAsia="bg-BG"/>
        </w:rPr>
        <w:br/>
        <w:t>могат да се наблюдават и през деня на сенчести и относително хладни места. Цикълът на развитие</w:t>
      </w:r>
      <w:r w:rsidRPr="00735716">
        <w:rPr>
          <w:rFonts w:eastAsia="Times New Roman"/>
          <w:color w:val="000000"/>
          <w:sz w:val="22"/>
          <w:szCs w:val="22"/>
          <w:lang w:eastAsia="bg-BG"/>
        </w:rPr>
        <w:br/>
        <w:t>е 2-3 годишен. Показва много широка способност адаптация към различни надморски височини,</w:t>
      </w:r>
      <w:r w:rsidRPr="00735716">
        <w:rPr>
          <w:rFonts w:eastAsia="Times New Roman"/>
          <w:color w:val="000000"/>
          <w:sz w:val="22"/>
          <w:szCs w:val="22"/>
          <w:lang w:eastAsia="bg-BG"/>
        </w:rPr>
        <w:br/>
        <w:t>типове гора и климатични условия.</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Може да бъде сбъркан с близкия до него вид от род </w:t>
      </w:r>
      <w:r w:rsidRPr="00735716">
        <w:rPr>
          <w:rFonts w:eastAsia="Times New Roman"/>
          <w:i/>
          <w:iCs/>
          <w:color w:val="000000"/>
          <w:sz w:val="22"/>
          <w:szCs w:val="22"/>
          <w:lang w:eastAsia="bg-BG"/>
        </w:rPr>
        <w:t xml:space="preserve">Lamia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Lamia textor </w:t>
      </w:r>
      <w:r w:rsidRPr="00735716">
        <w:rPr>
          <w:rFonts w:eastAsia="Times New Roman"/>
          <w:color w:val="000000"/>
          <w:sz w:val="22"/>
          <w:szCs w:val="22"/>
          <w:lang w:eastAsia="bg-BG"/>
        </w:rPr>
        <w:t xml:space="preserve">(Linnaeus), но при нея напълно липсват типичните тъмни петна на надкрилията.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 България се срещат няколко подвида от род </w:t>
      </w:r>
      <w:r w:rsidRPr="00735716">
        <w:rPr>
          <w:rFonts w:eastAsia="Times New Roman"/>
          <w:i/>
          <w:iCs/>
          <w:color w:val="000000"/>
          <w:sz w:val="22"/>
          <w:szCs w:val="22"/>
          <w:lang w:eastAsia="bg-BG"/>
        </w:rPr>
        <w:t>Morimus</w:t>
      </w:r>
      <w:r w:rsidRPr="00735716">
        <w:rPr>
          <w:rFonts w:eastAsia="Times New Roman"/>
          <w:color w:val="000000"/>
          <w:sz w:val="22"/>
          <w:szCs w:val="22"/>
          <w:lang w:eastAsia="bg-BG"/>
        </w:rPr>
        <w:t xml:space="preserve">, според някои автори вида-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asper asper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funereus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verecundus </w:t>
      </w:r>
      <w:r w:rsidRPr="00735716">
        <w:rPr>
          <w:rFonts w:eastAsia="Times New Roman"/>
          <w:color w:val="000000"/>
          <w:sz w:val="22"/>
          <w:szCs w:val="22"/>
          <w:lang w:eastAsia="bg-BG"/>
        </w:rPr>
        <w:t xml:space="preserve">(Faldermann), както и още един близък вид - </w:t>
      </w:r>
      <w:r w:rsidRPr="00735716">
        <w:rPr>
          <w:rFonts w:eastAsia="Times New Roman"/>
          <w:i/>
          <w:iCs/>
          <w:color w:val="000000"/>
          <w:sz w:val="22"/>
          <w:szCs w:val="22"/>
          <w:lang w:eastAsia="bg-BG"/>
        </w:rPr>
        <w:t xml:space="preserve">Morimus orientalis </w:t>
      </w:r>
      <w:r w:rsidRPr="00735716">
        <w:rPr>
          <w:rFonts w:eastAsia="Times New Roman"/>
          <w:color w:val="000000"/>
          <w:sz w:val="22"/>
          <w:szCs w:val="22"/>
          <w:lang w:eastAsia="bg-BG"/>
        </w:rPr>
        <w:t>(Reitter). Поради изключително практичната насоченост на определителя, близката екология и природозащитно значение, няма да бъдат описвани разликите между посочените подвидовете и видовете.</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 (освен при крайна необходимост и то само биологични и видовоспецифични).</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Спада към видовете за първа оценка. Мониторингът се извършва по трансектен метод,      като се проверяват подходящите микроместообитания, в същото време се отичат и пълзящите екземпляри.</w:t>
      </w:r>
      <w:r w:rsidRPr="00735716">
        <w:rPr>
          <w:rFonts w:eastAsia="Times New Roman"/>
          <w:color w:val="000000"/>
          <w:sz w:val="22"/>
          <w:szCs w:val="22"/>
          <w:lang w:eastAsia="bg-BG"/>
        </w:rPr>
        <w:br/>
      </w:r>
      <w:r w:rsidRPr="00735716">
        <w:rPr>
          <w:rFonts w:eastAsia="Times New Roman"/>
          <w:color w:val="000000"/>
          <w:sz w:val="22"/>
          <w:szCs w:val="22"/>
          <w:lang w:eastAsia="bg-BG"/>
        </w:rPr>
        <w:tab/>
        <w:t xml:space="preserve">Подходящите микроместообитания са големи стоящи отмиращи или мъртви дървета, отсечени или паднали дървета.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rsidR="00735716" w:rsidRPr="00735716" w:rsidRDefault="00735716" w:rsidP="00735716">
      <w:pPr>
        <w:suppressAutoHyphens w:val="0"/>
        <w:ind w:firstLine="708"/>
        <w:jc w:val="both"/>
        <w:rPr>
          <w:rFonts w:eastAsia="Times New Roman"/>
          <w:b/>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rsidR="00735716" w:rsidRPr="00735716" w:rsidRDefault="00735716" w:rsidP="00735716">
      <w:pPr>
        <w:suppressAutoHyphens w:val="0"/>
        <w:spacing w:line="480" w:lineRule="auto"/>
        <w:ind w:left="720"/>
        <w:jc w:val="both"/>
        <w:rPr>
          <w:rFonts w:eastAsia="Times New Roman"/>
          <w:b/>
          <w:color w:val="000000"/>
          <w:sz w:val="22"/>
          <w:szCs w:val="22"/>
          <w:lang w:eastAsia="bg-BG"/>
        </w:rPr>
      </w:pPr>
    </w:p>
    <w:p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bCs/>
          <w:i/>
          <w:iCs/>
          <w:color w:val="000000"/>
          <w:sz w:val="22"/>
          <w:szCs w:val="22"/>
          <w:lang w:eastAsia="bg-BG"/>
        </w:rPr>
        <w:t xml:space="preserve"> Алпийска розалия - (Rosalia alpina);  </w:t>
      </w:r>
      <w:r w:rsidRPr="00735716">
        <w:rPr>
          <w:rFonts w:eastAsia="Times New Roman"/>
          <w:b/>
          <w:bCs/>
          <w:iCs/>
          <w:color w:val="000000"/>
          <w:sz w:val="22"/>
          <w:szCs w:val="22"/>
          <w:lang w:eastAsia="bg-BG"/>
        </w:rPr>
        <w:t>Семейство -</w:t>
      </w:r>
      <w:r w:rsidRPr="00735716">
        <w:rPr>
          <w:rFonts w:eastAsia="Times New Roman"/>
          <w:b/>
          <w:color w:val="000000"/>
          <w:sz w:val="22"/>
          <w:szCs w:val="22"/>
          <w:lang w:eastAsia="bg-BG"/>
        </w:rPr>
        <w:t>Cerambycidae (Сечковци)</w:t>
      </w:r>
    </w:p>
    <w:p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eastAsia="bg-BG"/>
        </w:rPr>
        <w:t xml:space="preserve"> Природозащитен статус: в България: ЗБР-II</w:t>
      </w:r>
      <w:r w:rsidRPr="00735716">
        <w:rPr>
          <w:rFonts w:eastAsia="Times New Roman"/>
          <w:b/>
          <w:color w:val="000000"/>
          <w:sz w:val="22"/>
          <w:szCs w:val="22"/>
          <w:lang w:val="en-US" w:eastAsia="bg-BG"/>
        </w:rPr>
        <w:t>, III</w:t>
      </w:r>
      <w:r w:rsidRPr="00735716">
        <w:rPr>
          <w:rFonts w:eastAsia="Times New Roman"/>
          <w:b/>
          <w:color w:val="000000"/>
          <w:sz w:val="22"/>
          <w:szCs w:val="22"/>
          <w:lang w:eastAsia="bg-BG"/>
        </w:rPr>
        <w:t xml:space="preserve">; международен: HD-II, </w:t>
      </w:r>
      <w:r w:rsidRPr="00735716">
        <w:rPr>
          <w:rFonts w:eastAsia="Times New Roman"/>
          <w:b/>
          <w:color w:val="000000"/>
          <w:sz w:val="22"/>
          <w:szCs w:val="22"/>
          <w:lang w:val="en-US" w:eastAsia="bg-BG"/>
        </w:rPr>
        <w:t>IV</w:t>
      </w:r>
      <w:r w:rsidRPr="00735716">
        <w:rPr>
          <w:rFonts w:eastAsia="Times New Roman"/>
          <w:b/>
          <w:color w:val="000000"/>
          <w:sz w:val="22"/>
          <w:szCs w:val="22"/>
          <w:lang w:eastAsia="bg-BG"/>
        </w:rPr>
        <w:t xml:space="preserve">;                                               </w:t>
      </w:r>
    </w:p>
    <w:p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val="en-US" w:eastAsia="bg-BG"/>
        </w:rPr>
        <w:t>IUCN-VU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IUCN Europidn </w:t>
      </w:r>
      <w:r w:rsidRPr="00735716">
        <w:rPr>
          <w:rFonts w:eastAsia="Times New Roman"/>
          <w:b/>
          <w:color w:val="000000"/>
          <w:sz w:val="22"/>
          <w:szCs w:val="22"/>
          <w:lang w:eastAsia="bg-BG"/>
        </w:rPr>
        <w:t xml:space="preserve">Red List of </w:t>
      </w:r>
      <w:r w:rsidRPr="00735716">
        <w:rPr>
          <w:rFonts w:eastAsia="Times New Roman"/>
          <w:b/>
          <w:color w:val="000000"/>
          <w:sz w:val="22"/>
          <w:szCs w:val="22"/>
          <w:lang w:val="en-US" w:eastAsia="bg-BG"/>
        </w:rPr>
        <w:t>Saproxylis Beetles</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LC</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BC-II</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рапространен вид в цялата страна, от 0 до 1500 m.  Среща се предимно в планинските райони, но може да се срещне и по Черноморското крайбрежие.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Възрастното е с размери 1,5-3,8 cm (Фиг. 33). Главата е удължена, преднегръба закръглен, с чифт насочени нагоре шипове на страните, надкрилията са удължени с паралелни страни. Основният цвят на окраската е светлосин. На предният край на преднегръда има черно петно, а на надкрилията</w:t>
      </w:r>
      <w:r w:rsidRPr="00735716">
        <w:rPr>
          <w:rFonts w:eastAsia="Times New Roman"/>
          <w:color w:val="000000"/>
          <w:sz w:val="22"/>
          <w:szCs w:val="22"/>
          <w:lang w:eastAsia="bg-BG"/>
        </w:rPr>
        <w:br/>
        <w:t>черна напречна препаска през средата и два чифта петна – едно в основата и едно на върха на</w:t>
      </w:r>
      <w:r w:rsidRPr="00735716">
        <w:rPr>
          <w:rFonts w:eastAsia="Times New Roman"/>
          <w:color w:val="000000"/>
          <w:sz w:val="22"/>
          <w:szCs w:val="22"/>
          <w:lang w:eastAsia="bg-BG"/>
        </w:rPr>
        <w:br/>
        <w:t>елитрите. Антените са 11-членести като членчета 3-8 имат на върха снопче от черни четинки. Полов</w:t>
      </w:r>
      <w:r w:rsidRPr="00735716">
        <w:rPr>
          <w:rFonts w:eastAsia="Times New Roman"/>
          <w:color w:val="000000"/>
          <w:sz w:val="22"/>
          <w:szCs w:val="22"/>
          <w:lang w:eastAsia="bg-BG"/>
        </w:rPr>
        <w:br/>
        <w:t>диморфизъм: антените на мъжките 1,5-2,0 пъти по-дълги от дължината на тялото, при женските те</w:t>
      </w:r>
      <w:r w:rsidRPr="00735716">
        <w:rPr>
          <w:rFonts w:eastAsia="Times New Roman"/>
          <w:color w:val="000000"/>
          <w:sz w:val="22"/>
          <w:szCs w:val="22"/>
          <w:lang w:eastAsia="bg-BG"/>
        </w:rPr>
        <w:br/>
        <w:t>едва надминават дължината на елитрите.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Обитава стари широколистни гори. Развива се предимно по бук (</w:t>
      </w:r>
      <w:r w:rsidRPr="00735716">
        <w:rPr>
          <w:rFonts w:eastAsia="Times New Roman"/>
          <w:i/>
          <w:iCs/>
          <w:color w:val="000000"/>
          <w:sz w:val="22"/>
          <w:szCs w:val="22"/>
          <w:lang w:eastAsia="bg-BG"/>
        </w:rPr>
        <w:t>Fagus</w:t>
      </w:r>
      <w:r w:rsidRPr="00735716">
        <w:rPr>
          <w:rFonts w:eastAsia="Times New Roman"/>
          <w:color w:val="000000"/>
          <w:sz w:val="22"/>
          <w:szCs w:val="22"/>
          <w:lang w:eastAsia="bg-BG"/>
        </w:rPr>
        <w:t xml:space="preserve">), но също по </w:t>
      </w:r>
      <w:r w:rsidRPr="00735716">
        <w:rPr>
          <w:rFonts w:eastAsia="Times New Roman"/>
          <w:i/>
          <w:iCs/>
          <w:color w:val="000000"/>
          <w:sz w:val="22"/>
          <w:szCs w:val="22"/>
          <w:lang w:eastAsia="bg-BG"/>
        </w:rPr>
        <w:t>Carpinus</w:t>
      </w:r>
      <w:r w:rsidRPr="00735716">
        <w:rPr>
          <w:rFonts w:eastAsia="Times New Roman"/>
          <w:color w:val="000000"/>
          <w:sz w:val="22"/>
          <w:szCs w:val="22"/>
          <w:lang w:eastAsia="bg-BG"/>
        </w:rPr>
        <w:t>,</w:t>
      </w:r>
      <w:r w:rsidRPr="00735716">
        <w:rPr>
          <w:rFonts w:eastAsia="Times New Roman"/>
          <w:color w:val="000000"/>
          <w:sz w:val="22"/>
          <w:szCs w:val="22"/>
          <w:lang w:eastAsia="bg-BG"/>
        </w:rPr>
        <w:br/>
      </w:r>
      <w:r w:rsidRPr="00735716">
        <w:rPr>
          <w:rFonts w:eastAsia="Times New Roman"/>
          <w:i/>
          <w:iCs/>
          <w:color w:val="000000"/>
          <w:sz w:val="22"/>
          <w:szCs w:val="22"/>
          <w:lang w:eastAsia="bg-BG"/>
        </w:rPr>
        <w:t>Fraxinus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Ulmus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Acer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Alnus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Crataegus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Juglands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Larix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Querqus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Tilia</w:t>
      </w:r>
      <w:r w:rsidRPr="00735716">
        <w:rPr>
          <w:rFonts w:eastAsia="Times New Roman"/>
          <w:color w:val="000000"/>
          <w:sz w:val="22"/>
          <w:szCs w:val="22"/>
          <w:lang w:eastAsia="bg-BG"/>
        </w:rPr>
        <w:t>. Предпочита</w:t>
      </w:r>
      <w:r w:rsidRPr="00735716">
        <w:rPr>
          <w:rFonts w:eastAsia="Times New Roman"/>
          <w:color w:val="000000"/>
          <w:sz w:val="22"/>
          <w:szCs w:val="22"/>
          <w:lang w:eastAsia="bg-BG"/>
        </w:rPr>
        <w:br/>
        <w:t>места с просвети, огрени от слънцето. Ларвите са ксилофаги, живеят в гниещата дървесина на стари</w:t>
      </w:r>
      <w:r w:rsidRPr="00735716">
        <w:rPr>
          <w:rFonts w:eastAsia="Times New Roman"/>
          <w:color w:val="000000"/>
          <w:sz w:val="22"/>
          <w:szCs w:val="22"/>
          <w:lang w:eastAsia="bg-BG"/>
        </w:rPr>
        <w:br/>
        <w:t>живи или мъртви дървета като се хранят с нея. Възрастното лети през юли-август. Активно е през</w:t>
      </w:r>
      <w:r w:rsidRPr="00735716">
        <w:rPr>
          <w:rFonts w:eastAsia="Times New Roman"/>
          <w:color w:val="000000"/>
          <w:sz w:val="22"/>
          <w:szCs w:val="22"/>
          <w:lang w:eastAsia="bg-BG"/>
        </w:rPr>
        <w:br/>
        <w:t>деня като през слънчевите часове на деня се наблюдава върху кората на дървета. Яйцата се отлагат</w:t>
      </w:r>
      <w:r w:rsidRPr="00735716">
        <w:rPr>
          <w:rFonts w:eastAsia="Times New Roman"/>
          <w:color w:val="000000"/>
          <w:sz w:val="22"/>
          <w:szCs w:val="22"/>
          <w:lang w:eastAsia="bg-BG"/>
        </w:rPr>
        <w:br/>
        <w:t>в цепнатините на кората. Цикълът на развитие е 3-4 години. Няма близки видове.</w:t>
      </w:r>
    </w:p>
    <w:p w:rsidR="00735716" w:rsidRPr="00735716" w:rsidRDefault="00735716" w:rsidP="00735716">
      <w:pPr>
        <w:suppressAutoHyphens w:val="0"/>
        <w:ind w:firstLine="708"/>
        <w:jc w:val="both"/>
        <w:rPr>
          <w:rFonts w:eastAsia="Times New Roman"/>
          <w:color w:val="000000"/>
          <w:sz w:val="16"/>
          <w:szCs w:val="16"/>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38A6958A" wp14:editId="69C3ABAB">
            <wp:extent cx="3783980" cy="3211551"/>
            <wp:effectExtent l="0" t="0" r="6985" b="8255"/>
            <wp:docPr id="37" name="Картина 37" descr="C:\Documents and Settings\user\Desktop\Rosalia-alpina-in-Neu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Rosalia-alpina-in-Neuffe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85110" cy="3212510"/>
                    </a:xfrm>
                    <a:prstGeom prst="rect">
                      <a:avLst/>
                    </a:prstGeom>
                    <a:noFill/>
                    <a:ln>
                      <a:noFill/>
                    </a:ln>
                  </pic:spPr>
                </pic:pic>
              </a:graphicData>
            </a:graphic>
          </wp:inline>
        </w:drawing>
      </w:r>
    </w:p>
    <w:p w:rsidR="00735716" w:rsidRPr="00735716" w:rsidRDefault="00735716" w:rsidP="00735716">
      <w:pPr>
        <w:suppressAutoHyphens w:val="0"/>
        <w:ind w:firstLine="708"/>
        <w:jc w:val="both"/>
        <w:rPr>
          <w:rFonts w:ascii="Calibri-Bold" w:eastAsia="Times New Roman" w:hAnsi="Calibri-Bold" w:cs="Calibri"/>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ascii="Calibri-Bold" w:eastAsia="Times New Roman" w:hAnsi="Calibri-Bold" w:cs="Calibri"/>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Изготвяне на планове за 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Забрана за използване на инсектициди (освен при крайна необходимост и то само биологични и видовоспецифични).  </w:t>
      </w:r>
    </w:p>
    <w:p w:rsidR="00735716" w:rsidRPr="00735716" w:rsidRDefault="00735716" w:rsidP="00735716">
      <w:pPr>
        <w:suppressAutoHyphens w:val="0"/>
        <w:ind w:firstLine="708"/>
        <w:jc w:val="both"/>
        <w:rPr>
          <w:rFonts w:ascii="Calibri-Bold" w:eastAsia="Times New Roman" w:hAnsi="Calibri-Bold"/>
          <w:b/>
          <w:bCs/>
          <w:color w:val="000000"/>
          <w:sz w:val="22"/>
          <w:szCs w:val="22"/>
          <w:lang w:eastAsia="bg-BG"/>
        </w:rPr>
      </w:pPr>
      <w:r w:rsidRPr="00735716">
        <w:rPr>
          <w:rFonts w:ascii="Calibri-Bold" w:eastAsia="Times New Roman" w:hAnsi="Calibri-Bold"/>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w:t>
      </w:r>
      <w:r w:rsidRPr="00735716">
        <w:rPr>
          <w:rFonts w:eastAsia="Times New Roman"/>
          <w:color w:val="000000"/>
          <w:sz w:val="22"/>
          <w:szCs w:val="22"/>
          <w:lang w:eastAsia="bg-BG"/>
        </w:rPr>
        <w:br/>
        <w:t xml:space="preserve">екземпляри.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Подходящите микроместообитания са големи стоящи отмиращи или мъртви дървета, отсечени или паднали дървета.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rsidR="00735716" w:rsidRPr="00735716" w:rsidRDefault="00735716" w:rsidP="00735716">
      <w:pPr>
        <w:suppressAutoHyphens w:val="0"/>
        <w:spacing w:line="360" w:lineRule="auto"/>
        <w:jc w:val="both"/>
        <w:rPr>
          <w:rFonts w:eastAsia="Times New Roman"/>
          <w:color w:val="000000"/>
          <w:sz w:val="22"/>
          <w:szCs w:val="22"/>
          <w:lang w:eastAsia="bg-BG"/>
        </w:rPr>
      </w:pPr>
    </w:p>
    <w:p w:rsidR="00735716" w:rsidRPr="00735716" w:rsidRDefault="00735716" w:rsidP="00735716">
      <w:pPr>
        <w:suppressAutoHyphens w:val="0"/>
        <w:spacing w:line="360" w:lineRule="auto"/>
        <w:ind w:firstLine="709"/>
        <w:rPr>
          <w:rFonts w:eastAsia="Times New Roman"/>
          <w:bCs/>
          <w:lang w:eastAsia="bg-BG"/>
        </w:rPr>
      </w:pPr>
      <w:r w:rsidRPr="00735716">
        <w:rPr>
          <w:rFonts w:eastAsia="Times New Roman"/>
          <w:b/>
          <w:bCs/>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Изкореняване на пънове.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Пожари. </w:t>
      </w:r>
    </w:p>
    <w:p w:rsidR="00735716" w:rsidRDefault="00735716" w:rsidP="00735716">
      <w:pPr>
        <w:suppressAutoHyphens w:val="0"/>
        <w:ind w:firstLine="709"/>
        <w:rPr>
          <w:rFonts w:eastAsia="Times New Roman"/>
          <w:lang w:eastAsia="bg-BG"/>
        </w:rPr>
      </w:pPr>
      <w:r w:rsidRPr="00735716">
        <w:rPr>
          <w:rFonts w:eastAsia="Times New Roman"/>
          <w:lang w:eastAsia="bg-BG"/>
        </w:rPr>
        <w:t>Използване на инсектициди.</w:t>
      </w:r>
    </w:p>
    <w:p w:rsidR="00735716" w:rsidRPr="00735716" w:rsidRDefault="00735716" w:rsidP="00735716">
      <w:pPr>
        <w:suppressAutoHyphens w:val="0"/>
        <w:ind w:firstLine="709"/>
        <w:rPr>
          <w:rFonts w:eastAsia="Times New Roman"/>
          <w:lang w:eastAsia="bg-BG"/>
        </w:rPr>
      </w:pPr>
    </w:p>
    <w:p w:rsidR="00735716" w:rsidRPr="00735716" w:rsidRDefault="00735716" w:rsidP="004C4378">
      <w:pPr>
        <w:jc w:val="both"/>
      </w:pPr>
    </w:p>
    <w:p w:rsidR="005457DA" w:rsidRPr="00413DC5" w:rsidRDefault="005457DA">
      <w:pPr>
        <w:pStyle w:val="1"/>
        <w:pBdr>
          <w:top w:val="single" w:sz="4" w:space="1" w:color="000000"/>
          <w:bottom w:val="single" w:sz="4" w:space="1" w:color="000000"/>
        </w:pBdr>
        <w:tabs>
          <w:tab w:val="left" w:pos="0"/>
        </w:tabs>
        <w:rPr>
          <w:color w:val="000000"/>
        </w:rPr>
      </w:pPr>
      <w:r w:rsidRPr="00413DC5">
        <w:rPr>
          <w:color w:val="000000"/>
        </w:rPr>
        <w:t>ВКС 1.3 КРИТИЧНИ КОНЦЕНТРАЦИИ НА ВИДОВЕ</w:t>
      </w:r>
    </w:p>
    <w:p w:rsidR="005457DA" w:rsidRPr="007F60D3" w:rsidRDefault="005457DA">
      <w:pPr>
        <w:spacing w:line="360" w:lineRule="auto"/>
        <w:jc w:val="both"/>
        <w:rPr>
          <w:b/>
          <w:color w:val="000000"/>
          <w:highlight w:val="yellow"/>
        </w:rPr>
      </w:pPr>
    </w:p>
    <w:p w:rsidR="005457DA" w:rsidRDefault="00413DC5">
      <w:pPr>
        <w:pStyle w:val="a4"/>
        <w:rPr>
          <w:lang w:val="bg-BG"/>
        </w:rPr>
      </w:pPr>
      <w:r>
        <w:t>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w:t>
      </w:r>
    </w:p>
    <w:p w:rsidR="00413DC5" w:rsidRPr="00413DC5" w:rsidRDefault="00413DC5">
      <w:pPr>
        <w:pStyle w:val="a4"/>
        <w:rPr>
          <w:b/>
          <w:color w:val="FF0000"/>
          <w:highlight w:val="yellow"/>
          <w:lang w:val="bg-BG"/>
        </w:rPr>
      </w:pPr>
    </w:p>
    <w:p w:rsidR="005457DA" w:rsidRPr="00413DC5" w:rsidRDefault="005457DA" w:rsidP="00A63479">
      <w:pPr>
        <w:ind w:firstLine="708"/>
        <w:jc w:val="both"/>
      </w:pPr>
      <w:r w:rsidRPr="00413DC5">
        <w:t>На територията на ДЛС Шерба главно покрай р.Камчия, р.Двойница, край с.Рудник и на други места спират за нощувка многочислени ята на бял щъркел /</w:t>
      </w:r>
      <w:r w:rsidRPr="00413DC5">
        <w:rPr>
          <w:i/>
        </w:rPr>
        <w:t>Ciconia ciconia</w:t>
      </w:r>
      <w:r w:rsidRPr="00413DC5">
        <w:t>/.</w:t>
      </w:r>
    </w:p>
    <w:p w:rsidR="005457DA" w:rsidRPr="00413DC5" w:rsidRDefault="005457DA" w:rsidP="00A63479">
      <w:pPr>
        <w:ind w:firstLine="643"/>
        <w:jc w:val="both"/>
      </w:pPr>
      <w:r w:rsidRPr="00413DC5">
        <w:t xml:space="preserve">В района на ДЛС Шерба има и миграция и нощувки на големи ята дневни грабливи птици /в различни горски участъци през отделните години/ - осояди, малки кресливи орли, змияри, черни кани, обикновени мишелови, тръстикови блатари. </w:t>
      </w:r>
    </w:p>
    <w:p w:rsidR="005457DA" w:rsidRPr="007F60D3" w:rsidRDefault="005457DA" w:rsidP="00A63479">
      <w:pPr>
        <w:jc w:val="both"/>
        <w:rPr>
          <w:highlight w:val="yellow"/>
        </w:rPr>
      </w:pPr>
    </w:p>
    <w:p w:rsidR="00413DC5" w:rsidRDefault="00413DC5" w:rsidP="00A63479">
      <w:pPr>
        <w:jc w:val="both"/>
      </w:pPr>
      <w:r>
        <w:t xml:space="preserve">ПРЕПОРЪКИ И УКАЗАНИЯ ЗА СТОПАНИСВАНЕ НА ВКС 1.3 </w:t>
      </w:r>
    </w:p>
    <w:p w:rsidR="00442E26" w:rsidRDefault="00413DC5" w:rsidP="00A63479">
      <w:pPr>
        <w:jc w:val="both"/>
      </w:pPr>
      <w:r>
        <w:t xml:space="preserve">1. Горският стопанин трябва обстойно да опише конкретната ВКС. Например: “в отдел Х има две бърлоги на мечки обитавани от х мечки ” или “ в скалите на подотдел Х се обитават от колония прилепи от видовете А и Б със средна численост С и Д”, или „в отдел Х има водоем с приблизителни размери А по B метра и приблизителна дълбочина С метра“, или „в каменни струпвания на подотдел Х са наблюдавани У екземпляра змии”, или „в отдел/подотдел Х са наблюдавани Х броя сухоземни костенурки на малка територия“. Да се изготвят карти на теририториалното разположение на съответното ВКС. </w:t>
      </w:r>
      <w:r w:rsidR="00442E26">
        <w:t xml:space="preserve">2. </w:t>
      </w:r>
      <w:r>
        <w:t xml:space="preserve">Да се определи основната ключова информация за всяка ВКС. Тя трябва да включва: значимост (глобална, местна и т.н.) на временното съсредоточаване (експертно мнение); сегашно състояние на важните видове, които формират съсредоточаването; основни тенденции и заплахи за запазването на гората или ключовите характеристики на местообитанието, което притежава ВКС; потенциални въздействия на стопанисването върху гората или качеството на местообитанието като ВКС. </w:t>
      </w:r>
    </w:p>
    <w:p w:rsidR="00442E26" w:rsidRDefault="00442E26" w:rsidP="00A63479">
      <w:pPr>
        <w:jc w:val="both"/>
      </w:pPr>
      <w:r>
        <w:t>3</w:t>
      </w:r>
      <w:r w:rsidR="00413DC5">
        <w:t xml:space="preserve">. В зоните, определени съгласно Приложение 2, се осигурява спокойствие, чрез непровеждането на горскостопански мероприятия в периодите, през които териториите са обект на ползване от видовете посочени в Приложение 2. През останалото време се извършват мероприятия за поддържане на определените зони в съответствие с изискванията на видовете, заради които е определена конкретната ВКС, съгласно НПУВ (национален план за управление на вида). </w:t>
      </w:r>
    </w:p>
    <w:p w:rsidR="00442E26" w:rsidRDefault="00442E26" w:rsidP="00A63479">
      <w:pPr>
        <w:jc w:val="both"/>
      </w:pPr>
      <w:r>
        <w:t>4</w:t>
      </w:r>
      <w:r w:rsidR="00413DC5">
        <w:t xml:space="preserve">. При липса на НПУВ за вида, заради който е определена конкретната ВКС, до утвърждаването на такъв се изготвя план за стопанисване на ГВКС, който се съобразява със специфичните изисквания на идентифицираните ВКС. Планът за стопанисване се изготвя задължително с участие на експерт по съответния на конкретната ВКС вид. </w:t>
      </w:r>
    </w:p>
    <w:p w:rsidR="00442E26" w:rsidRDefault="00442E26" w:rsidP="00A63479">
      <w:pPr>
        <w:jc w:val="both"/>
      </w:pPr>
      <w:r>
        <w:t>-</w:t>
      </w:r>
      <w:r w:rsidR="00413DC5">
        <w:t xml:space="preserve"> Да се изготвят конкретни предложения за стопанисването на всяка ВКС. Те могат да включват активно стопанисване, мерки за възстановяване или строга защита, според конкретните условия. Може да се окаже удачно да се определят някои ключови защитени територии, да се запази или подпомогне свързаността на местообитанията на ниво ландшафт, и/или да се осигурят някои необходими ландшафтни характеристики, например определена пълнота на насажденията, наличие на стояща мъртва дървесина и др. Например: За земноводните – около водните обекти се определят се буферни зони (в диаметър 50 м около водния обект) и сезони на спокойствие: февруари – юли ( като според географското положение е възможно удължаване на периода до август). За водните костенурки се определят се буферни зони с диаметър 100 м около водния обект в периода май-юли . За влечугите се определят зони на спокойствие в териториите между гората и откритите пространства с буферна зона с диаметър 40 м. в периода април –юни. </w:t>
      </w:r>
    </w:p>
    <w:p w:rsidR="00442E26" w:rsidRDefault="00442E26" w:rsidP="00A63479">
      <w:pPr>
        <w:jc w:val="both"/>
      </w:pPr>
      <w:r>
        <w:t>-</w:t>
      </w:r>
      <w:r w:rsidR="00413DC5">
        <w:t xml:space="preserve"> Да се интегрират предложенията за стопанисване в по-широкия процес на планиране. Планът за стопанисване на ГВКС да осигурява запазването 21 на определените ВКС. Горските стопани трябва да се уверят, че мерките се прилагат на практика, например чрез промяна на оперативните процедури и провеждане на образователна програма за персонала, който участва в извършването на горскостопанските мероприятия. Обучението трябва да запознава с ограниченията предизвикани от наличието на ВКС и мерките за неговото опазване. Примерни препоръки за стопанисване на горите, в които се срещат видовете безгръбначни от Приложение 1 на Ръководството</w:t>
      </w:r>
      <w:r>
        <w:t>.</w:t>
      </w:r>
      <w:r w:rsidR="00413DC5">
        <w:t xml:space="preserve"> </w:t>
      </w:r>
    </w:p>
    <w:p w:rsidR="00442E26" w:rsidRDefault="00442E26" w:rsidP="00A63479">
      <w:pPr>
        <w:jc w:val="both"/>
      </w:pPr>
      <w:r>
        <w:t xml:space="preserve">5. </w:t>
      </w:r>
      <w:r w:rsidR="00413DC5">
        <w:t xml:space="preserve">За разлика от повечето други животни, видовете сапроксилни безгръбначни са силно привързани към подходящото за тях местообитание, което в много случай може да бъде дори единично дърво. Те са силно специализирани и една популация на даден вид може да преживее много генерации хранейки се и живеейки само на един мъртъв клон или хралупа, което ги прави силно чувствителни към негативни промени и антропогенни въздействия върху горите. </w:t>
      </w:r>
    </w:p>
    <w:p w:rsidR="00442E26" w:rsidRDefault="00413DC5" w:rsidP="00A63479">
      <w:pPr>
        <w:jc w:val="both"/>
      </w:pPr>
      <w:r>
        <w:t xml:space="preserve">• Поддържане на естествени и полуестествени гори: с разнообразна възрастова структура, автохтонни дървесни видове и достатъчен брой зрели и разлагащи се стари дървета в различни етапи на стареене. В управляваните гори трябва да се вземат мерки, които да гарантират, че е налице достатъчно количество дървета от различни възрасти, да се оставят незасегнати дърветата, характерни за местообитанието. Видовете, които не са характерни за даденото място (екзотични видове) трябва да бъдат разредени или изцяло премахнати. Да се запазят неизползвани места, където дърветата могат да остаряват естествено и да отмират. За поддържане на устойчиво използване и запазване на биоразнообразието се препоръчва количеството мъртва дървесина да бъде 35 m3/ha (или 3- 8% от общия обем на налична дървесина), като се оставят всички мъртви дървета с диаметър над 22 cm. </w:t>
      </w:r>
    </w:p>
    <w:p w:rsidR="00442E26" w:rsidRDefault="00413DC5" w:rsidP="00A63479">
      <w:pPr>
        <w:jc w:val="both"/>
      </w:pPr>
      <w:r>
        <w:t xml:space="preserve">• Наличие на дървета от всички степени на дебелина за основните дървесни видове. </w:t>
      </w:r>
    </w:p>
    <w:p w:rsidR="00442E26" w:rsidRDefault="00413DC5" w:rsidP="00A63479">
      <w:pPr>
        <w:jc w:val="both"/>
      </w:pPr>
      <w:r>
        <w:t xml:space="preserve">• Засилване на противопожарните мерки и контрол в горите. </w:t>
      </w:r>
    </w:p>
    <w:p w:rsidR="00442E26" w:rsidRDefault="00413DC5" w:rsidP="00A63479">
      <w:pPr>
        <w:jc w:val="both"/>
      </w:pPr>
      <w:r>
        <w:t xml:space="preserve">• Проучване на популациите на бръмбарите и пеперудите и включване на данните в горскостопанските планове и дейности. </w:t>
      </w:r>
    </w:p>
    <w:p w:rsidR="00442E26" w:rsidRDefault="00413DC5" w:rsidP="00A63479">
      <w:pPr>
        <w:jc w:val="both"/>
      </w:pPr>
      <w:r>
        <w:t xml:space="preserve">• Определяне и маркиране на биотопни дървета – настоящи и бъдещи. </w:t>
      </w:r>
    </w:p>
    <w:p w:rsidR="00442E26" w:rsidRDefault="00413DC5" w:rsidP="00A63479">
      <w:pPr>
        <w:jc w:val="both"/>
      </w:pPr>
      <w:r>
        <w:t xml:space="preserve">• Превантивни мерки: чрез правилно управление на горите, което да осигури баланс на дървета във всякаква възраст и структура и избягване на ненужната санитарна сеч. Важно е да се разсеят неправилните разбирания, че сапроксилните видове безгръбначни са „вредители” по горите. </w:t>
      </w:r>
    </w:p>
    <w:p w:rsidR="005457DA" w:rsidRPr="007F60D3" w:rsidRDefault="00413DC5" w:rsidP="00A63479">
      <w:pPr>
        <w:jc w:val="both"/>
        <w:rPr>
          <w:highlight w:val="yellow"/>
        </w:rPr>
      </w:pPr>
      <w:r>
        <w:t>• Опазване на подлеса и екотоните – граничните пространства между горите и откритите площи.</w:t>
      </w:r>
    </w:p>
    <w:p w:rsidR="005457DA" w:rsidRPr="007F60D3" w:rsidRDefault="005457DA" w:rsidP="00A63479">
      <w:pPr>
        <w:jc w:val="both"/>
        <w:rPr>
          <w:highlight w:val="yellow"/>
        </w:rPr>
      </w:pPr>
    </w:p>
    <w:p w:rsidR="005457DA" w:rsidRPr="00442E26" w:rsidRDefault="005457DA">
      <w:pPr>
        <w:pStyle w:val="1"/>
        <w:pBdr>
          <w:top w:val="single" w:sz="4" w:space="1" w:color="000000"/>
          <w:bottom w:val="single" w:sz="4" w:space="1" w:color="000000"/>
        </w:pBdr>
        <w:tabs>
          <w:tab w:val="left" w:pos="0"/>
        </w:tabs>
        <w:jc w:val="both"/>
        <w:rPr>
          <w:b/>
          <w:color w:val="000000"/>
        </w:rPr>
      </w:pPr>
      <w:r w:rsidRPr="00442E26">
        <w:rPr>
          <w:b/>
          <w:color w:val="000000"/>
        </w:rPr>
        <w:t xml:space="preserve">ВКС 2. </w:t>
      </w:r>
      <w:r w:rsidR="009976FB" w:rsidRPr="00442E26">
        <w:rPr>
          <w:b/>
          <w:color w:val="000000"/>
        </w:rPr>
        <w:t xml:space="preserve">ЕКОСИСТЕМИ И МОЗАЙКИ </w:t>
      </w:r>
      <w:r w:rsidR="007F60D3" w:rsidRPr="00442E26">
        <w:rPr>
          <w:b/>
          <w:color w:val="000000"/>
        </w:rPr>
        <w:t xml:space="preserve">ОТ ЕКОСИСТЕМИ </w:t>
      </w:r>
      <w:r w:rsidR="009976FB" w:rsidRPr="00442E26">
        <w:rPr>
          <w:b/>
          <w:color w:val="000000"/>
        </w:rPr>
        <w:t>НА НИВО ЛАНДШАФТ</w:t>
      </w:r>
    </w:p>
    <w:p w:rsidR="005457DA" w:rsidRPr="007F60D3" w:rsidRDefault="005457DA">
      <w:pPr>
        <w:ind w:firstLine="360"/>
        <w:jc w:val="both"/>
        <w:rPr>
          <w:b/>
          <w:color w:val="000000"/>
          <w:highlight w:val="yellow"/>
          <w:u w:val="single"/>
        </w:rPr>
      </w:pPr>
    </w:p>
    <w:p w:rsidR="005457DA" w:rsidRPr="00442E26" w:rsidRDefault="005457DA">
      <w:pPr>
        <w:pStyle w:val="21"/>
        <w:spacing w:line="240" w:lineRule="auto"/>
        <w:jc w:val="both"/>
        <w:rPr>
          <w:b/>
          <w:color w:val="000000"/>
        </w:rPr>
      </w:pPr>
      <w:r w:rsidRPr="00442E26">
        <w:rPr>
          <w:b/>
          <w:color w:val="000000"/>
        </w:rPr>
        <w:t xml:space="preserve">ВКС 2 представляват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w:t>
      </w:r>
    </w:p>
    <w:p w:rsidR="005457DA" w:rsidRPr="00442E26" w:rsidRDefault="005457DA">
      <w:pPr>
        <w:jc w:val="both"/>
        <w:rPr>
          <w:b/>
          <w:color w:val="000000"/>
        </w:rPr>
      </w:pPr>
      <w:r w:rsidRPr="00442E26">
        <w:rPr>
          <w:b/>
          <w:color w:val="000000"/>
        </w:rPr>
        <w:t>При формиране на критериите за разпространение на горите, отговарящи на ВКС 2 е взето под внимание географското разпространение на обширните горски масиви на територията на страната. Горите отговарящи на тази консервационна стойност се обособяват по критериите - естественост, фрагментираност и минимален териториален размер на жизнено проявление на популациите на естествено срещащи се видове.</w:t>
      </w:r>
    </w:p>
    <w:p w:rsidR="005457DA" w:rsidRPr="00442E26" w:rsidRDefault="005457DA">
      <w:pPr>
        <w:jc w:val="both"/>
        <w:rPr>
          <w:b/>
          <w:color w:val="000000"/>
          <w:u w:val="single"/>
        </w:rPr>
      </w:pPr>
    </w:p>
    <w:p w:rsidR="005457DA" w:rsidRPr="00442E26" w:rsidRDefault="005457DA">
      <w:pPr>
        <w:jc w:val="both"/>
        <w:rPr>
          <w:b/>
          <w:color w:val="000000"/>
        </w:rPr>
      </w:pPr>
      <w:r w:rsidRPr="00442E26">
        <w:rPr>
          <w:b/>
          <w:color w:val="000000"/>
        </w:rPr>
        <w:t>Идентифицираните по тези критерии горскостопански единици са представени в отделно Приложение към Националното ръководство.</w:t>
      </w:r>
    </w:p>
    <w:p w:rsidR="005457DA" w:rsidRPr="00442E26" w:rsidRDefault="005457DA">
      <w:pPr>
        <w:jc w:val="both"/>
        <w:rPr>
          <w:b/>
          <w:color w:val="000000"/>
        </w:rPr>
      </w:pPr>
    </w:p>
    <w:p w:rsidR="005457DA" w:rsidRPr="00442E26" w:rsidRDefault="005457DA" w:rsidP="001F4225">
      <w:pPr>
        <w:ind w:firstLine="708"/>
        <w:jc w:val="both"/>
      </w:pPr>
      <w:r w:rsidRPr="00442E26">
        <w:t>Горите на територията на ДЛС Шерба не отговарят на критериите на тази консервационната стойност, съгласно изискванията на Националното ръководство за ГВКС и стопанството не е включено в посоченото по-горе приложение към ръководството.</w:t>
      </w:r>
    </w:p>
    <w:p w:rsidR="005457DA" w:rsidRPr="007F60D3" w:rsidRDefault="005457DA" w:rsidP="001F4225">
      <w:pPr>
        <w:jc w:val="both"/>
        <w:rPr>
          <w:highlight w:val="yellow"/>
        </w:rPr>
      </w:pPr>
    </w:p>
    <w:p w:rsidR="005457DA" w:rsidRPr="007F60D3" w:rsidRDefault="005457DA" w:rsidP="001F4225">
      <w:pPr>
        <w:jc w:val="both"/>
        <w:rPr>
          <w:highlight w:val="yellow"/>
        </w:rPr>
      </w:pPr>
    </w:p>
    <w:p w:rsidR="005457DA" w:rsidRPr="00442E26" w:rsidRDefault="005457DA">
      <w:pPr>
        <w:pStyle w:val="1"/>
        <w:keepNext w:val="0"/>
        <w:pBdr>
          <w:top w:val="single" w:sz="4" w:space="1" w:color="000000"/>
          <w:bottom w:val="single" w:sz="4" w:space="1" w:color="000000"/>
        </w:pBdr>
        <w:tabs>
          <w:tab w:val="left" w:pos="0"/>
        </w:tabs>
        <w:spacing w:line="360" w:lineRule="auto"/>
        <w:jc w:val="both"/>
        <w:rPr>
          <w:b/>
          <w:color w:val="000000"/>
        </w:rPr>
      </w:pPr>
      <w:r w:rsidRPr="00442E26">
        <w:rPr>
          <w:b/>
          <w:color w:val="000000"/>
        </w:rPr>
        <w:t xml:space="preserve">ВКС 3. </w:t>
      </w:r>
      <w:r w:rsidR="00C778F7" w:rsidRPr="00442E26">
        <w:rPr>
          <w:b/>
          <w:color w:val="000000"/>
        </w:rPr>
        <w:t xml:space="preserve">ЕКОСИСТЕМИ И МЕСТООБИТАНИЯ. </w:t>
      </w:r>
      <w:r w:rsidRPr="00442E26">
        <w:rPr>
          <w:b/>
          <w:color w:val="000000"/>
        </w:rPr>
        <w:t xml:space="preserve">РЕДКИ, </w:t>
      </w:r>
      <w:r w:rsidR="00C778F7" w:rsidRPr="00442E26">
        <w:rPr>
          <w:b/>
          <w:color w:val="000000"/>
        </w:rPr>
        <w:t>ЗАЩИТЕНИ</w:t>
      </w:r>
      <w:r w:rsidR="00E37D42" w:rsidRPr="00442E26">
        <w:rPr>
          <w:b/>
          <w:color w:val="000000"/>
        </w:rPr>
        <w:t xml:space="preserve"> ИЛИ </w:t>
      </w:r>
      <w:r w:rsidRPr="00442E26">
        <w:rPr>
          <w:b/>
          <w:color w:val="000000"/>
        </w:rPr>
        <w:t xml:space="preserve">ЗАСТРАШЕНИ </w:t>
      </w:r>
      <w:r w:rsidR="00E37D42" w:rsidRPr="00442E26">
        <w:rPr>
          <w:b/>
          <w:color w:val="000000"/>
        </w:rPr>
        <w:t>ОТ</w:t>
      </w:r>
      <w:r w:rsidRPr="00442E26">
        <w:rPr>
          <w:b/>
          <w:color w:val="000000"/>
        </w:rPr>
        <w:t xml:space="preserve"> ИЗЧЕЗВА</w:t>
      </w:r>
      <w:r w:rsidR="00E37D42" w:rsidRPr="00442E26">
        <w:rPr>
          <w:b/>
          <w:color w:val="000000"/>
        </w:rPr>
        <w:t>НЕ</w:t>
      </w:r>
      <w:r w:rsidRPr="00442E26">
        <w:rPr>
          <w:b/>
          <w:color w:val="000000"/>
        </w:rPr>
        <w:t xml:space="preserve"> ЕКОСИСТЕМИ, </w:t>
      </w:r>
      <w:r w:rsidR="00E37D42" w:rsidRPr="00442E26">
        <w:rPr>
          <w:b/>
          <w:color w:val="000000"/>
        </w:rPr>
        <w:t>МЕСТООБИТАНИЯ ИЛИ РЕФУГИИ</w:t>
      </w:r>
      <w:r w:rsidRPr="00442E26">
        <w:rPr>
          <w:b/>
          <w:color w:val="000000"/>
        </w:rPr>
        <w:t>.</w:t>
      </w:r>
    </w:p>
    <w:p w:rsidR="005457DA" w:rsidRPr="00442E26" w:rsidRDefault="005457DA">
      <w:pPr>
        <w:pStyle w:val="a4"/>
        <w:rPr>
          <w:b/>
          <w:color w:val="000000"/>
          <w:lang w:val="bg-BG"/>
        </w:rPr>
      </w:pPr>
    </w:p>
    <w:p w:rsidR="005457DA" w:rsidRPr="00442E26" w:rsidRDefault="00863C16" w:rsidP="00863C16">
      <w:pPr>
        <w:ind w:firstLine="708"/>
        <w:jc w:val="both"/>
      </w:pPr>
      <w:r w:rsidRPr="00442E26">
        <w:t>За България ГВКС представляват всички горски територии, включващи екосистеми от списъка на Приложение 4 към ръководството. За ВКС се считат и гори, притежаващи характеристики, отличаващи ги като гори във фаза на старост (ГФС, Old-growth forests), които със своята възрастова структура и степен на естественост представляват местообитание на комплекс видове от специфични екологични и таксономични групи.</w:t>
      </w:r>
    </w:p>
    <w:p w:rsidR="00863C16" w:rsidRPr="00442E26" w:rsidRDefault="00863C16" w:rsidP="00863C16">
      <w:pPr>
        <w:ind w:firstLine="708"/>
        <w:jc w:val="both"/>
        <w:rPr>
          <w:color w:val="FF0000"/>
        </w:rPr>
      </w:pPr>
    </w:p>
    <w:p w:rsidR="005457DA" w:rsidRPr="00442E26" w:rsidRDefault="005457DA" w:rsidP="001F4225">
      <w:pPr>
        <w:ind w:firstLine="708"/>
        <w:jc w:val="both"/>
      </w:pPr>
      <w:r w:rsidRPr="00442E26">
        <w:t xml:space="preserve">За определяне на горите, отговарящи на критериите на ВКС 3, са използвани данни от </w:t>
      </w:r>
      <w:r w:rsidR="00863C16" w:rsidRPr="00442E26">
        <w:t>ГСП</w:t>
      </w:r>
      <w:r w:rsidRPr="00442E26">
        <w:t xml:space="preserve"> на ДЛС Шерба. Извършено е и теренно обследване на идентифицираните за тази консервационна стойност типове екосистеми. Съгласно списъка към </w:t>
      </w:r>
      <w:r w:rsidRPr="00442E26">
        <w:rPr>
          <w:i/>
          <w:iCs/>
        </w:rPr>
        <w:t xml:space="preserve">Приложение </w:t>
      </w:r>
      <w:r w:rsidR="00863C16" w:rsidRPr="00442E26">
        <w:rPr>
          <w:i/>
          <w:iCs/>
        </w:rPr>
        <w:t>4</w:t>
      </w:r>
      <w:r w:rsidRPr="00442E26">
        <w:t xml:space="preserve"> на Националното ръководство за определяне на ГВКС, за територията на ДЛС Шерба  са идентифицирани </w:t>
      </w:r>
      <w:r w:rsidR="007F60D3" w:rsidRPr="00442E26">
        <w:t>5</w:t>
      </w:r>
      <w:r w:rsidRPr="00442E26">
        <w:t xml:space="preserve"> типа редки, застрашени или изчезващи екосистеми. Списък на подотделите, на чиято територия са разположени съответните съобщества, са представени в Таблица 3. Границите на отделните гори, представляващи ВКС 3, не са отбелязани на терена тъй като в повечето случаи съвпадат с границите на насаждението.</w:t>
      </w:r>
    </w:p>
    <w:p w:rsidR="005457DA" w:rsidRPr="007F60D3" w:rsidRDefault="005457DA" w:rsidP="001F4225">
      <w:pPr>
        <w:jc w:val="both"/>
        <w:rPr>
          <w:highlight w:val="yellow"/>
        </w:rPr>
      </w:pPr>
    </w:p>
    <w:p w:rsidR="005457DA" w:rsidRPr="00442E26" w:rsidRDefault="005457DA" w:rsidP="001F4225">
      <w:pPr>
        <w:jc w:val="both"/>
      </w:pPr>
      <w:r w:rsidRPr="00442E26">
        <w:rPr>
          <w:b/>
        </w:rPr>
        <w:t>Таблица 3.</w:t>
      </w:r>
      <w:r w:rsidRPr="00442E26">
        <w:rPr>
          <w:b/>
          <w:sz w:val="28"/>
        </w:rPr>
        <w:t xml:space="preserve"> </w:t>
      </w:r>
      <w:r w:rsidRPr="00442E26">
        <w:t>Застрашени, изчезващи или ендемични екосистеми на територията на ДЛС Шерба:</w:t>
      </w:r>
    </w:p>
    <w:tbl>
      <w:tblPr>
        <w:tblW w:w="5000" w:type="pct"/>
        <w:tblLook w:val="0000" w:firstRow="0" w:lastRow="0" w:firstColumn="0" w:lastColumn="0" w:noHBand="0" w:noVBand="0"/>
      </w:tblPr>
      <w:tblGrid>
        <w:gridCol w:w="437"/>
        <w:gridCol w:w="1305"/>
        <w:gridCol w:w="1779"/>
        <w:gridCol w:w="2847"/>
        <w:gridCol w:w="3033"/>
      </w:tblGrid>
      <w:tr w:rsidR="005457DA" w:rsidRPr="00442E26" w:rsidTr="00D75BFA">
        <w:tc>
          <w:tcPr>
            <w:tcW w:w="233"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Отдели в ДЛС Шерба</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1</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sz w:val="18"/>
                      <w:szCs w:val="18"/>
                    </w:rPr>
                  </w:pPr>
                  <w:r w:rsidRPr="00442E26">
                    <w:rPr>
                      <w:rFonts w:ascii="Arial" w:hAnsi="Arial" w:cs="Arial"/>
                      <w:sz w:val="18"/>
                      <w:szCs w:val="18"/>
                    </w:rPr>
                    <w:t>G1.737</w:t>
                  </w:r>
                </w:p>
              </w:tc>
            </w:tr>
          </w:tbl>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Eastern sub-Mediterranean white oak woods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lang w:val="ru-RU"/>
              </w:rPr>
              <w:t>Гори от космат дъб (</w:t>
            </w:r>
            <w:r w:rsidRPr="00442E26">
              <w:rPr>
                <w:rFonts w:ascii="Arial" w:hAnsi="Arial" w:cs="Arial"/>
                <w:sz w:val="18"/>
                <w:szCs w:val="18"/>
              </w:rPr>
              <w:t>Q</w:t>
            </w:r>
            <w:r w:rsidRPr="00442E26">
              <w:rPr>
                <w:rFonts w:ascii="Arial" w:hAnsi="Arial" w:cs="Arial"/>
                <w:i/>
                <w:sz w:val="18"/>
                <w:szCs w:val="18"/>
              </w:rPr>
              <w:t>uercus</w:t>
            </w:r>
            <w:r w:rsidRPr="00442E26">
              <w:rPr>
                <w:rFonts w:ascii="Arial" w:hAnsi="Arial" w:cs="Arial"/>
                <w:i/>
                <w:sz w:val="18"/>
                <w:szCs w:val="18"/>
                <w:lang w:val="ru-RU"/>
              </w:rPr>
              <w:t xml:space="preserve"> </w:t>
            </w:r>
            <w:r w:rsidRPr="00442E26">
              <w:rPr>
                <w:rFonts w:ascii="Arial" w:hAnsi="Arial" w:cs="Arial"/>
                <w:i/>
                <w:sz w:val="18"/>
                <w:szCs w:val="18"/>
              </w:rPr>
              <w:t>pubescens</w:t>
            </w:r>
            <w:r w:rsidRPr="00442E26">
              <w:rPr>
                <w:rFonts w:ascii="Arial" w:hAnsi="Arial" w:cs="Arial"/>
                <w:sz w:val="18"/>
                <w:szCs w:val="18"/>
                <w:lang w:val="ru-RU"/>
              </w:rPr>
              <w:t>) – чисти или смесени с други термофилни видове.</w:t>
            </w:r>
          </w:p>
        </w:tc>
        <w:tc>
          <w:tcPr>
            <w:tcW w:w="1613" w:type="pct"/>
            <w:tcBorders>
              <w:left w:val="single" w:sz="4" w:space="0" w:color="000000"/>
              <w:bottom w:val="single" w:sz="4" w:space="0" w:color="000000"/>
              <w:right w:val="single" w:sz="4" w:space="0" w:color="000000"/>
            </w:tcBorders>
          </w:tcPr>
          <w:p w:rsidR="005457DA" w:rsidRPr="00D52BB4" w:rsidRDefault="00DC4E93" w:rsidP="00DC4E93">
            <w:pPr>
              <w:rPr>
                <w:rFonts w:ascii="Arial" w:hAnsi="Arial" w:cs="Arial"/>
                <w:sz w:val="18"/>
                <w:szCs w:val="18"/>
                <w:highlight w:val="black"/>
              </w:rPr>
            </w:pPr>
            <w:r w:rsidRPr="00D52BB4">
              <w:rPr>
                <w:rFonts w:ascii="Arial" w:hAnsi="Arial" w:cs="Arial"/>
                <w:sz w:val="18"/>
                <w:szCs w:val="18"/>
                <w:highlight w:val="black"/>
                <w:lang w:val="be-BY"/>
              </w:rPr>
              <w:t>216</w:t>
            </w:r>
            <w:r w:rsidR="005457DA" w:rsidRPr="00D52BB4">
              <w:rPr>
                <w:rFonts w:ascii="Arial" w:hAnsi="Arial" w:cs="Arial"/>
                <w:sz w:val="18"/>
                <w:szCs w:val="18"/>
                <w:highlight w:val="black"/>
                <w:lang w:val="be-BY"/>
              </w:rPr>
              <w:t xml:space="preserve">; </w:t>
            </w:r>
            <w:r w:rsidR="005457DA" w:rsidRPr="00D52BB4">
              <w:rPr>
                <w:rFonts w:ascii="Arial" w:hAnsi="Arial" w:cs="Arial"/>
                <w:sz w:val="18"/>
                <w:szCs w:val="18"/>
                <w:highlight w:val="black"/>
              </w:rPr>
              <w:t>415</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b/>
                      <w:sz w:val="18"/>
                      <w:szCs w:val="18"/>
                    </w:rPr>
                  </w:pPr>
                  <w:r w:rsidRPr="00442E26">
                    <w:rPr>
                      <w:rStyle w:val="a3"/>
                      <w:rFonts w:ascii="Arial" w:hAnsi="Arial" w:cs="Arial"/>
                      <w:b w:val="0"/>
                      <w:bCs/>
                      <w:sz w:val="18"/>
                      <w:szCs w:val="18"/>
                    </w:rPr>
                    <w:t>G1.76A4</w:t>
                  </w:r>
                </w:p>
              </w:tc>
            </w:tr>
          </w:tbl>
          <w:p w:rsidR="005457DA" w:rsidRPr="00442E26" w:rsidRDefault="005457DA" w:rsidP="00AD3878">
            <w:pPr>
              <w:rPr>
                <w:rFonts w:ascii="Arial" w:hAnsi="Arial" w:cs="Arial"/>
                <w:spacing w:val="-4"/>
                <w:sz w:val="18"/>
                <w:szCs w:val="18"/>
                <w:lang w:val="en-US"/>
              </w:rPr>
            </w:pPr>
          </w:p>
        </w:tc>
        <w:tc>
          <w:tcPr>
            <w:tcW w:w="946" w:type="pct"/>
            <w:tcBorders>
              <w:left w:val="single" w:sz="4" w:space="0" w:color="000000"/>
              <w:bottom w:val="single" w:sz="4" w:space="0" w:color="000000"/>
            </w:tcBorders>
          </w:tcPr>
          <w:p w:rsidR="005457DA" w:rsidRPr="00442E26" w:rsidRDefault="00DC4E93" w:rsidP="00AD3878">
            <w:pPr>
              <w:rPr>
                <w:rFonts w:ascii="Arial" w:hAnsi="Arial" w:cs="Arial"/>
                <w:b/>
                <w:sz w:val="18"/>
                <w:szCs w:val="18"/>
              </w:rPr>
            </w:pPr>
            <w:r w:rsidRPr="00442E26">
              <w:rPr>
                <w:rFonts w:ascii="Arial" w:hAnsi="Arial" w:cs="Arial"/>
                <w:b/>
                <w:sz w:val="18"/>
                <w:szCs w:val="18"/>
              </w:rPr>
              <w:t>Stranja [Primula rosea]- [Quercus polycarpa] forests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rPr>
            </w:pPr>
            <w:r w:rsidRPr="00442E26">
              <w:rPr>
                <w:rFonts w:ascii="Arial" w:hAnsi="Arial" w:cs="Arial"/>
                <w:sz w:val="18"/>
                <w:szCs w:val="18"/>
              </w:rPr>
              <w:t>Чисти и смесени гори на източен горун (Quercus polycarpa) в Странджа и Източна Стара планина.</w:t>
            </w:r>
          </w:p>
        </w:tc>
        <w:tc>
          <w:tcPr>
            <w:tcW w:w="1613" w:type="pct"/>
            <w:tcBorders>
              <w:left w:val="single" w:sz="4" w:space="0" w:color="000000"/>
              <w:bottom w:val="single" w:sz="4" w:space="0" w:color="000000"/>
              <w:right w:val="single" w:sz="4" w:space="0" w:color="000000"/>
            </w:tcBorders>
          </w:tcPr>
          <w:p w:rsidR="005457DA" w:rsidRPr="00D52BB4" w:rsidRDefault="005457DA" w:rsidP="00A53A7F">
            <w:pPr>
              <w:rPr>
                <w:rFonts w:ascii="Arial" w:hAnsi="Arial" w:cs="Arial"/>
                <w:sz w:val="18"/>
                <w:szCs w:val="18"/>
                <w:highlight w:val="black"/>
              </w:rPr>
            </w:pPr>
            <w:r w:rsidRPr="00D52BB4">
              <w:rPr>
                <w:rFonts w:ascii="Arial" w:hAnsi="Arial" w:cs="Arial"/>
                <w:sz w:val="18"/>
                <w:szCs w:val="18"/>
                <w:highlight w:val="black"/>
              </w:rPr>
              <w:t xml:space="preserve">5; 7; 8 11; 12; 14; 26; 27; 29; 32; 36  38; 39;  </w:t>
            </w:r>
            <w:r w:rsidR="00A53A7F" w:rsidRPr="00D52BB4">
              <w:rPr>
                <w:rFonts w:ascii="Arial" w:hAnsi="Arial" w:cs="Arial"/>
                <w:sz w:val="18"/>
                <w:szCs w:val="18"/>
                <w:highlight w:val="black"/>
              </w:rPr>
              <w:t>4</w:t>
            </w:r>
            <w:r w:rsidRPr="00D52BB4">
              <w:rPr>
                <w:rFonts w:ascii="Arial" w:hAnsi="Arial" w:cs="Arial"/>
                <w:sz w:val="18"/>
                <w:szCs w:val="18"/>
                <w:highlight w:val="black"/>
              </w:rPr>
              <w:t>1; 42; 44; 45</w:t>
            </w:r>
            <w:r w:rsidR="00A53A7F" w:rsidRPr="00D52BB4">
              <w:rPr>
                <w:rFonts w:ascii="Arial" w:hAnsi="Arial" w:cs="Arial"/>
                <w:sz w:val="18"/>
                <w:szCs w:val="18"/>
                <w:highlight w:val="black"/>
              </w:rPr>
              <w:t>,</w:t>
            </w:r>
            <w:r w:rsidRPr="00D52BB4">
              <w:rPr>
                <w:rFonts w:ascii="Arial" w:hAnsi="Arial" w:cs="Arial"/>
                <w:sz w:val="18"/>
                <w:szCs w:val="18"/>
                <w:highlight w:val="black"/>
              </w:rPr>
              <w:t xml:space="preserve"> 52; 53; 121; 124; 125; 126; 127; 128; 130; 131; 132; 133 134 135; 136; 137; 138; 139 140; 142; 144; 145; 146; 147; 156; 157 161; 162; 163; 164; 165; 168; 169 170; 171; 172 173; 179; 187 188; 189; 190; 191; 192; 193; 194; 195 ; 196; 197; 198; 206; 207 ; 210; 211; 212; 213; 222; 223; 224; 225; 227 228; 229;  234; 285</w:t>
            </w:r>
            <w:r w:rsidR="00A53A7F" w:rsidRPr="00D52BB4">
              <w:rPr>
                <w:rFonts w:ascii="Arial" w:hAnsi="Arial" w:cs="Arial"/>
                <w:sz w:val="18"/>
                <w:szCs w:val="18"/>
                <w:highlight w:val="black"/>
              </w:rPr>
              <w:t xml:space="preserve">; 286 </w:t>
            </w:r>
            <w:r w:rsidRPr="00D52BB4">
              <w:rPr>
                <w:rFonts w:ascii="Arial" w:hAnsi="Arial" w:cs="Arial"/>
                <w:sz w:val="18"/>
                <w:szCs w:val="18"/>
                <w:highlight w:val="black"/>
              </w:rPr>
              <w:t>; 287 291, 295; 296; 297; 298; 299 304; 311 312; 314; 315; 316; 325; 327; 328; 329; 330; 332; 333; 334 ; 335; 336 337; 338; 339 340; 341 342  343 ; 344; 346 348; 350</w:t>
            </w:r>
            <w:r w:rsidR="00A53A7F" w:rsidRPr="00D52BB4">
              <w:rPr>
                <w:rFonts w:ascii="Arial" w:hAnsi="Arial" w:cs="Arial"/>
                <w:sz w:val="18"/>
                <w:szCs w:val="18"/>
                <w:highlight w:val="black"/>
              </w:rPr>
              <w:t xml:space="preserve">г; 351 </w:t>
            </w:r>
            <w:r w:rsidRPr="00D52BB4">
              <w:rPr>
                <w:rFonts w:ascii="Arial" w:hAnsi="Arial" w:cs="Arial"/>
                <w:sz w:val="18"/>
                <w:szCs w:val="18"/>
                <w:highlight w:val="black"/>
              </w:rPr>
              <w:t>; 355; 357; 358; 359; 360; 371; 375 ; 380; 381; 382; 384; 386</w:t>
            </w:r>
            <w:r w:rsidR="00A53A7F" w:rsidRPr="00D52BB4">
              <w:rPr>
                <w:rFonts w:ascii="Arial" w:hAnsi="Arial" w:cs="Arial"/>
                <w:sz w:val="18"/>
                <w:szCs w:val="18"/>
                <w:highlight w:val="black"/>
              </w:rPr>
              <w:t xml:space="preserve"> 387</w:t>
            </w:r>
            <w:r w:rsidRPr="00D52BB4">
              <w:rPr>
                <w:rFonts w:ascii="Arial" w:hAnsi="Arial" w:cs="Arial"/>
                <w:sz w:val="18"/>
                <w:szCs w:val="18"/>
                <w:highlight w:val="black"/>
              </w:rPr>
              <w:t xml:space="preserve">; 390 ; 393; 395; 396  400; 401; 410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color w:val="000000"/>
                <w:sz w:val="18"/>
                <w:szCs w:val="18"/>
              </w:rPr>
            </w:pPr>
            <w:r w:rsidRPr="00442E26">
              <w:rPr>
                <w:rFonts w:ascii="Arial" w:hAnsi="Arial" w:cs="Arial"/>
                <w:color w:val="000000"/>
                <w:sz w:val="18"/>
                <w:szCs w:val="18"/>
              </w:rPr>
              <w:t>3</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bCs/>
                <w:color w:val="000000"/>
                <w:sz w:val="18"/>
                <w:szCs w:val="18"/>
              </w:rPr>
            </w:pPr>
            <w:r w:rsidRPr="00442E26">
              <w:rPr>
                <w:rFonts w:ascii="Arial" w:hAnsi="Arial" w:cs="Arial"/>
                <w:color w:val="000000"/>
                <w:sz w:val="18"/>
                <w:szCs w:val="18"/>
              </w:rPr>
              <w:t>G1.7А1</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b/>
                <w:bCs/>
                <w:color w:val="000000"/>
                <w:sz w:val="18"/>
                <w:szCs w:val="18"/>
              </w:rPr>
            </w:pPr>
            <w:r w:rsidRPr="00442E26">
              <w:rPr>
                <w:rFonts w:ascii="Arial" w:hAnsi="Arial" w:cs="Arial"/>
                <w:color w:val="000000"/>
                <w:sz w:val="18"/>
                <w:szCs w:val="18"/>
              </w:rPr>
              <w:t>Euro-Siberian steppe [Quercus] woods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color w:val="000000"/>
                <w:sz w:val="18"/>
                <w:szCs w:val="18"/>
              </w:rPr>
            </w:pPr>
            <w:r w:rsidRPr="00442E26">
              <w:rPr>
                <w:rFonts w:ascii="Arial" w:hAnsi="Arial" w:cs="Arial"/>
                <w:sz w:val="18"/>
                <w:szCs w:val="18"/>
              </w:rPr>
              <w:t>Гори доминирани от цер (Quercus cerris) или дръжкоцветен дъб (Quercus pedunculiflora) върху льос в Дунавската равнина, Лудогорието и Добруджанското плато.</w:t>
            </w:r>
          </w:p>
        </w:tc>
        <w:tc>
          <w:tcPr>
            <w:tcW w:w="1613" w:type="pct"/>
            <w:tcBorders>
              <w:left w:val="single" w:sz="4" w:space="0" w:color="000000"/>
              <w:bottom w:val="single" w:sz="4" w:space="0" w:color="000000"/>
              <w:right w:val="single" w:sz="4" w:space="0" w:color="000000"/>
            </w:tcBorders>
          </w:tcPr>
          <w:p w:rsidR="005457DA" w:rsidRPr="00D52BB4" w:rsidRDefault="005457DA" w:rsidP="00C43632">
            <w:pPr>
              <w:suppressAutoHyphens w:val="0"/>
              <w:jc w:val="both"/>
              <w:rPr>
                <w:rFonts w:ascii="Arial" w:hAnsi="Arial" w:cs="Arial"/>
                <w:color w:val="000000"/>
                <w:sz w:val="18"/>
                <w:szCs w:val="18"/>
                <w:highlight w:val="black"/>
              </w:rPr>
            </w:pPr>
            <w:r w:rsidRPr="00D52BB4">
              <w:rPr>
                <w:rFonts w:ascii="Arial" w:hAnsi="Arial" w:cs="Arial"/>
                <w:color w:val="000000"/>
                <w:sz w:val="18"/>
                <w:szCs w:val="18"/>
                <w:highlight w:val="black"/>
              </w:rPr>
              <w:t>1102; 1103; 1105;</w:t>
            </w:r>
            <w:r w:rsidR="00C43632" w:rsidRPr="00D52BB4">
              <w:rPr>
                <w:rFonts w:ascii="Arial" w:hAnsi="Arial" w:cs="Arial"/>
                <w:color w:val="000000"/>
                <w:sz w:val="18"/>
                <w:szCs w:val="18"/>
                <w:highlight w:val="black"/>
              </w:rPr>
              <w:t xml:space="preserve"> </w:t>
            </w:r>
            <w:r w:rsidRPr="00D52BB4">
              <w:rPr>
                <w:rFonts w:ascii="Arial" w:hAnsi="Arial" w:cs="Arial"/>
                <w:color w:val="000000"/>
                <w:sz w:val="18"/>
                <w:szCs w:val="18"/>
                <w:highlight w:val="black"/>
              </w:rPr>
              <w:t>1107; 1110; 1112; 1115;1129; 1141; 1144; 1145; 1150; 1152; 1158; 1159; 1161; 1162; 1163; 1164; 1165; 1175; 1177; 1180; 1181; 1182; 1184; 1186; 1188; 1190; 1191 1238; 1239; 1240; 1245; 1073; 1075; 1083;1086; 1248; 1243 1240; 1241; 1242; 1248; 1243; 1244; 1245; 1249; 1249; 1250</w:t>
            </w:r>
            <w:r w:rsidR="00C43632" w:rsidRPr="00D52BB4">
              <w:rPr>
                <w:rFonts w:ascii="Arial" w:hAnsi="Arial" w:cs="Arial"/>
                <w:color w:val="000000"/>
                <w:sz w:val="18"/>
                <w:szCs w:val="18"/>
                <w:highlight w:val="black"/>
              </w:rPr>
              <w:t xml:space="preserve">, </w:t>
            </w:r>
            <w:r w:rsidRPr="00D52BB4">
              <w:rPr>
                <w:rFonts w:ascii="Arial" w:hAnsi="Arial" w:cs="Arial"/>
                <w:color w:val="000000"/>
                <w:sz w:val="18"/>
                <w:szCs w:val="18"/>
                <w:highlight w:val="black"/>
              </w:rPr>
              <w:t>1253; 1254; 1255; 1256; 1257;</w:t>
            </w:r>
            <w:r w:rsidR="00C43632" w:rsidRPr="00D52BB4">
              <w:rPr>
                <w:rFonts w:ascii="Arial" w:hAnsi="Arial" w:cs="Arial"/>
                <w:color w:val="000000"/>
                <w:sz w:val="18"/>
                <w:szCs w:val="18"/>
                <w:highlight w:val="black"/>
              </w:rPr>
              <w:t xml:space="preserve"> </w:t>
            </w:r>
            <w:r w:rsidRPr="00D52BB4">
              <w:rPr>
                <w:rFonts w:ascii="Arial" w:hAnsi="Arial" w:cs="Arial"/>
                <w:color w:val="000000"/>
                <w:sz w:val="18"/>
                <w:szCs w:val="18"/>
                <w:highlight w:val="black"/>
              </w:rPr>
              <w:t xml:space="preserve">1258; 1037; 1039; 1043; 1052; 1058; 1073; 1091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en-US"/>
              </w:rPr>
            </w:pPr>
            <w:r w:rsidRPr="00442E26">
              <w:rPr>
                <w:rFonts w:ascii="Arial" w:hAnsi="Arial" w:cs="Arial"/>
                <w:sz w:val="18"/>
                <w:szCs w:val="18"/>
              </w:rPr>
              <w:t>G1.7С4</w:t>
            </w: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Silver lime woods</w:t>
            </w:r>
          </w:p>
        </w:tc>
        <w:tc>
          <w:tcPr>
            <w:tcW w:w="1514" w:type="pct"/>
            <w:tcBorders>
              <w:left w:val="single" w:sz="4" w:space="0" w:color="000000"/>
              <w:bottom w:val="single" w:sz="4" w:space="0" w:color="000000"/>
            </w:tcBorders>
          </w:tcPr>
          <w:p w:rsidR="005457DA" w:rsidRPr="00442E26" w:rsidRDefault="005457DA" w:rsidP="00DC4E93">
            <w:pPr>
              <w:rPr>
                <w:rFonts w:ascii="Arial" w:hAnsi="Arial" w:cs="Arial"/>
                <w:sz w:val="18"/>
                <w:szCs w:val="18"/>
              </w:rPr>
            </w:pPr>
            <w:r w:rsidRPr="00442E26">
              <w:rPr>
                <w:rFonts w:ascii="Arial" w:hAnsi="Arial" w:cs="Arial"/>
                <w:sz w:val="18"/>
                <w:szCs w:val="18"/>
                <w:lang w:val="ru-RU"/>
              </w:rPr>
              <w:t>Гори с доминиране на сребролистна липа (</w:t>
            </w:r>
            <w:r w:rsidRPr="00442E26">
              <w:rPr>
                <w:rFonts w:ascii="Arial" w:hAnsi="Arial" w:cs="Arial"/>
                <w:i/>
                <w:sz w:val="18"/>
                <w:szCs w:val="18"/>
              </w:rPr>
              <w:t>Tilia</w:t>
            </w:r>
            <w:r w:rsidRPr="00442E26">
              <w:rPr>
                <w:rFonts w:ascii="Arial" w:hAnsi="Arial" w:cs="Arial"/>
                <w:i/>
                <w:sz w:val="18"/>
                <w:szCs w:val="18"/>
                <w:lang w:val="ru-RU"/>
              </w:rPr>
              <w:t xml:space="preserve"> </w:t>
            </w:r>
            <w:r w:rsidRPr="00442E26">
              <w:rPr>
                <w:rFonts w:ascii="Arial" w:hAnsi="Arial" w:cs="Arial"/>
                <w:i/>
                <w:sz w:val="18"/>
                <w:szCs w:val="18"/>
              </w:rPr>
              <w:t>tomentosa</w:t>
            </w:r>
            <w:r w:rsidRPr="00442E26">
              <w:rPr>
                <w:rFonts w:ascii="Arial" w:hAnsi="Arial" w:cs="Arial"/>
                <w:sz w:val="18"/>
                <w:szCs w:val="18"/>
                <w:lang w:val="ru-RU"/>
              </w:rPr>
              <w:t>)</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5457DA" w:rsidRPr="00D52BB4" w:rsidRDefault="005457DA" w:rsidP="00AD3878">
            <w:pPr>
              <w:rPr>
                <w:rFonts w:ascii="Arial" w:hAnsi="Arial" w:cs="Arial"/>
                <w:sz w:val="18"/>
                <w:szCs w:val="18"/>
                <w:highlight w:val="black"/>
              </w:rPr>
            </w:pPr>
            <w:r w:rsidRPr="00D52BB4">
              <w:rPr>
                <w:rFonts w:ascii="Arial" w:hAnsi="Arial" w:cs="Arial"/>
                <w:sz w:val="18"/>
                <w:szCs w:val="18"/>
                <w:highlight w:val="black"/>
              </w:rPr>
              <w:t>2 ; 28; 30; 331; 379; 409; 410</w:t>
            </w:r>
          </w:p>
          <w:p w:rsidR="005457DA" w:rsidRPr="00D52BB4" w:rsidRDefault="005457DA" w:rsidP="00C43632">
            <w:pPr>
              <w:rPr>
                <w:rFonts w:ascii="Arial" w:hAnsi="Arial" w:cs="Arial"/>
                <w:sz w:val="18"/>
                <w:szCs w:val="18"/>
                <w:highlight w:val="black"/>
              </w:rPr>
            </w:pPr>
            <w:r w:rsidRPr="00D52BB4">
              <w:rPr>
                <w:rFonts w:ascii="Arial" w:hAnsi="Arial" w:cs="Arial"/>
                <w:sz w:val="18"/>
                <w:szCs w:val="18"/>
                <w:highlight w:val="black"/>
              </w:rPr>
              <w:t xml:space="preserve">1067 1079; 1082; 1098; 1100; 1101 1102; 1105; 1107 1114, 1115; 1122; 1129; 1130; 1131; 1134; 1141; 1142; 1250; 1252; 1253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5</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G1.A4</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Ravine and slope woodland</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lang w:val="ru-RU"/>
              </w:rPr>
            </w:pPr>
            <w:r w:rsidRPr="00442E26">
              <w:rPr>
                <w:rFonts w:ascii="Arial" w:hAnsi="Arial" w:cs="Arial"/>
                <w:sz w:val="18"/>
                <w:szCs w:val="18"/>
              </w:rPr>
              <w:t>Смесени широколистни гори разположени на стръмни и урвести места. Характерни растителни видове: Fraxinus excelsior, Acer pseudoplatanus, Tilia cordata, Tilia platyphyllos.</w:t>
            </w:r>
          </w:p>
        </w:tc>
        <w:tc>
          <w:tcPr>
            <w:tcW w:w="1613" w:type="pct"/>
            <w:tcBorders>
              <w:left w:val="single" w:sz="4" w:space="0" w:color="000000"/>
              <w:bottom w:val="single" w:sz="4" w:space="0" w:color="000000"/>
              <w:right w:val="single" w:sz="4" w:space="0" w:color="000000"/>
            </w:tcBorders>
          </w:tcPr>
          <w:p w:rsidR="005457DA" w:rsidRPr="00D52BB4" w:rsidRDefault="005457DA" w:rsidP="008D20F4">
            <w:pPr>
              <w:rPr>
                <w:rFonts w:ascii="Arial" w:hAnsi="Arial" w:cs="Arial"/>
                <w:color w:val="000000"/>
                <w:sz w:val="18"/>
                <w:szCs w:val="18"/>
                <w:highlight w:val="black"/>
                <w:lang w:eastAsia="bg-BG"/>
              </w:rPr>
            </w:pPr>
            <w:r w:rsidRPr="00D52BB4">
              <w:rPr>
                <w:rFonts w:ascii="Arial" w:hAnsi="Arial" w:cs="Arial"/>
                <w:sz w:val="18"/>
                <w:szCs w:val="18"/>
                <w:highlight w:val="black"/>
              </w:rPr>
              <w:t xml:space="preserve">191; 202; 215; 338; 363; </w:t>
            </w:r>
            <w:r w:rsidRPr="00D52BB4">
              <w:rPr>
                <w:rFonts w:ascii="Arial" w:hAnsi="Arial" w:cs="Arial"/>
                <w:color w:val="000000"/>
                <w:sz w:val="18"/>
                <w:szCs w:val="18"/>
                <w:highlight w:val="black"/>
                <w:lang w:val="en-US" w:eastAsia="bg-BG"/>
              </w:rPr>
              <w:t>1</w:t>
            </w:r>
            <w:r w:rsidRPr="00D52BB4">
              <w:rPr>
                <w:rFonts w:ascii="Arial" w:hAnsi="Arial" w:cs="Arial"/>
                <w:color w:val="000000"/>
                <w:sz w:val="18"/>
                <w:szCs w:val="18"/>
                <w:highlight w:val="black"/>
                <w:lang w:eastAsia="bg-BG"/>
              </w:rPr>
              <w:t>105</w:t>
            </w:r>
            <w:r w:rsidRPr="00D52BB4">
              <w:rPr>
                <w:rFonts w:ascii="Arial" w:hAnsi="Arial" w:cs="Arial"/>
                <w:color w:val="000000"/>
                <w:sz w:val="18"/>
                <w:szCs w:val="18"/>
                <w:highlight w:val="black"/>
                <w:lang w:val="en-US" w:eastAsia="bg-BG"/>
              </w:rPr>
              <w:t xml:space="preserve">; </w:t>
            </w:r>
            <w:r w:rsidRPr="00D52BB4">
              <w:rPr>
                <w:rFonts w:ascii="Arial" w:hAnsi="Arial" w:cs="Arial"/>
                <w:color w:val="000000"/>
                <w:sz w:val="18"/>
                <w:szCs w:val="18"/>
                <w:highlight w:val="black"/>
                <w:lang w:eastAsia="bg-BG"/>
              </w:rPr>
              <w:t>1114; 1119; 1120; 1124; 1128; 1129; 1131; 1134; 1136; 1141; 1142; 1144; 1148; 1150; 1153; 1154;1157; 1162</w:t>
            </w:r>
            <w:r w:rsidR="00C43632" w:rsidRPr="00D52BB4">
              <w:rPr>
                <w:rFonts w:ascii="Arial" w:hAnsi="Arial" w:cs="Arial"/>
                <w:color w:val="000000"/>
                <w:sz w:val="18"/>
                <w:szCs w:val="18"/>
                <w:highlight w:val="black"/>
                <w:lang w:eastAsia="bg-BG"/>
              </w:rPr>
              <w:t>; 1</w:t>
            </w:r>
            <w:r w:rsidRPr="00D52BB4">
              <w:rPr>
                <w:rFonts w:ascii="Arial" w:hAnsi="Arial" w:cs="Arial"/>
                <w:color w:val="000000"/>
                <w:sz w:val="18"/>
                <w:szCs w:val="18"/>
                <w:highlight w:val="black"/>
                <w:lang w:eastAsia="bg-BG"/>
              </w:rPr>
              <w:t>164;1166; 1167; 1177;</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1193;</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1195;</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1198;</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1235;</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1236;</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1248;</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1250;</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1068; 1070; 1076; 1084; 1085</w:t>
            </w:r>
            <w:r w:rsidR="008D20F4" w:rsidRPr="00D52BB4">
              <w:rPr>
                <w:rFonts w:ascii="Arial" w:hAnsi="Arial" w:cs="Arial"/>
                <w:color w:val="000000"/>
                <w:sz w:val="18"/>
                <w:szCs w:val="18"/>
                <w:highlight w:val="black"/>
                <w:lang w:eastAsia="bg-BG"/>
              </w:rPr>
              <w:t>,</w:t>
            </w:r>
            <w:r w:rsidRPr="00D52BB4">
              <w:rPr>
                <w:rFonts w:ascii="Arial" w:hAnsi="Arial" w:cs="Arial"/>
                <w:color w:val="000000"/>
                <w:sz w:val="18"/>
                <w:szCs w:val="18"/>
                <w:highlight w:val="black"/>
                <w:lang w:eastAsia="bg-BG"/>
              </w:rPr>
              <w:t xml:space="preserve"> 1091; 1095; 1099</w:t>
            </w:r>
          </w:p>
        </w:tc>
      </w:tr>
      <w:tr w:rsidR="005457DA" w:rsidRPr="007F60D3" w:rsidTr="00D75BFA">
        <w:trPr>
          <w:trHeight w:val="538"/>
        </w:trPr>
        <w:tc>
          <w:tcPr>
            <w:tcW w:w="233" w:type="pct"/>
            <w:tcBorders>
              <w:left w:val="single" w:sz="4" w:space="0" w:color="000000"/>
              <w:bottom w:val="single" w:sz="4" w:space="0" w:color="000000"/>
            </w:tcBorders>
          </w:tcPr>
          <w:p w:rsidR="005457DA" w:rsidRPr="00442E26" w:rsidRDefault="007F60D3" w:rsidP="00D75BFA">
            <w:pPr>
              <w:rPr>
                <w:rFonts w:ascii="Arial" w:hAnsi="Arial" w:cs="Arial"/>
                <w:sz w:val="18"/>
                <w:szCs w:val="18"/>
              </w:rPr>
            </w:pPr>
            <w:r w:rsidRPr="00442E26">
              <w:rPr>
                <w:rFonts w:ascii="Arial" w:hAnsi="Arial" w:cs="Arial"/>
                <w:sz w:val="18"/>
                <w:szCs w:val="18"/>
              </w:rPr>
              <w:t>6</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rPr>
              <w:t xml:space="preserve">Потенциални гори във фаза на старост </w:t>
            </w:r>
            <w:r w:rsidRPr="00442E26">
              <w:rPr>
                <w:rFonts w:ascii="Arial" w:hAnsi="Arial" w:cs="Arial"/>
                <w:sz w:val="18"/>
                <w:szCs w:val="18"/>
                <w:lang w:val="ru-RU"/>
              </w:rPr>
              <w:t>(Old growth forests)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1613" w:type="pct"/>
            <w:tcBorders>
              <w:left w:val="single" w:sz="4" w:space="0" w:color="000000"/>
              <w:bottom w:val="single" w:sz="4" w:space="0" w:color="000000"/>
              <w:right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Посочени в Таблица 4.</w:t>
            </w:r>
          </w:p>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Обща площ на отделените гори във фаза на старост 671.8 ха</w:t>
            </w:r>
          </w:p>
          <w:p w:rsidR="005457DA" w:rsidRPr="00442E26" w:rsidRDefault="005457DA" w:rsidP="00AD3878">
            <w:pPr>
              <w:rPr>
                <w:rFonts w:ascii="Arial" w:hAnsi="Arial" w:cs="Arial"/>
                <w:sz w:val="18"/>
                <w:szCs w:val="18"/>
                <w:lang w:val="ru-RU"/>
              </w:rPr>
            </w:pPr>
          </w:p>
        </w:tc>
      </w:tr>
    </w:tbl>
    <w:p w:rsidR="005457DA" w:rsidRPr="007F60D3" w:rsidRDefault="005457DA" w:rsidP="001F3413">
      <w:pPr>
        <w:jc w:val="both"/>
        <w:rPr>
          <w:highlight w:val="yellow"/>
          <w:lang w:val="be-BY"/>
        </w:rPr>
      </w:pPr>
    </w:p>
    <w:p w:rsidR="007F60D3" w:rsidRPr="007F60D3" w:rsidRDefault="007F60D3" w:rsidP="001F3413">
      <w:pPr>
        <w:jc w:val="both"/>
        <w:rPr>
          <w:highlight w:val="yellow"/>
          <w:lang w:val="be-BY"/>
        </w:rPr>
      </w:pPr>
    </w:p>
    <w:p w:rsidR="007F60D3" w:rsidRPr="00442E26" w:rsidRDefault="007F60D3" w:rsidP="001F3413">
      <w:pPr>
        <w:jc w:val="both"/>
      </w:pPr>
      <w:r w:rsidRPr="00442E26">
        <w:rPr>
          <w:b/>
        </w:rPr>
        <w:t>Към таблица 3.</w:t>
      </w:r>
      <w:r w:rsidRPr="00442E26">
        <w:rPr>
          <w:b/>
          <w:sz w:val="28"/>
        </w:rPr>
        <w:t xml:space="preserve"> </w:t>
      </w:r>
      <w:r w:rsidRPr="00442E26">
        <w:t>Застрашени, изчезващи или ендемични екосистеми на територията на ДЛС Шерба, които не фигурират в ръководството, но са на територията на стопанството:</w:t>
      </w:r>
    </w:p>
    <w:tbl>
      <w:tblPr>
        <w:tblW w:w="5000" w:type="pct"/>
        <w:tblLook w:val="0000" w:firstRow="0" w:lastRow="0" w:firstColumn="0" w:lastColumn="0" w:noHBand="0" w:noVBand="0"/>
      </w:tblPr>
      <w:tblGrid>
        <w:gridCol w:w="437"/>
        <w:gridCol w:w="1305"/>
        <w:gridCol w:w="1779"/>
        <w:gridCol w:w="2847"/>
        <w:gridCol w:w="3033"/>
      </w:tblGrid>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Отдели в ДЛС Шерба</w:t>
            </w:r>
          </w:p>
        </w:tc>
      </w:tr>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1</w:t>
            </w:r>
          </w:p>
        </w:tc>
        <w:tc>
          <w:tcPr>
            <w:tcW w:w="69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G1.111</w:t>
            </w:r>
          </w:p>
        </w:tc>
        <w:tc>
          <w:tcPr>
            <w:tcW w:w="946"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i/>
                <w:iCs/>
                <w:sz w:val="18"/>
                <w:szCs w:val="18"/>
              </w:rPr>
            </w:pPr>
            <w:r w:rsidRPr="00442E26">
              <w:rPr>
                <w:rFonts w:ascii="Arial" w:hAnsi="Arial" w:cs="Arial"/>
                <w:sz w:val="18"/>
                <w:szCs w:val="18"/>
              </w:rPr>
              <w:t>Middle European [</w:t>
            </w:r>
            <w:r w:rsidRPr="00442E26">
              <w:rPr>
                <w:rFonts w:ascii="Arial" w:hAnsi="Arial" w:cs="Arial"/>
                <w:i/>
                <w:iCs/>
                <w:sz w:val="18"/>
                <w:szCs w:val="18"/>
              </w:rPr>
              <w:t>Salix</w:t>
            </w:r>
          </w:p>
          <w:p w:rsidR="007F60D3" w:rsidRPr="00442E26" w:rsidRDefault="007F60D3" w:rsidP="00B22057">
            <w:pPr>
              <w:rPr>
                <w:rFonts w:ascii="Arial" w:hAnsi="Arial" w:cs="Arial"/>
                <w:sz w:val="18"/>
                <w:szCs w:val="18"/>
              </w:rPr>
            </w:pPr>
            <w:r w:rsidRPr="00442E26">
              <w:rPr>
                <w:rFonts w:ascii="Arial" w:hAnsi="Arial" w:cs="Arial"/>
                <w:i/>
                <w:iCs/>
                <w:sz w:val="18"/>
                <w:szCs w:val="18"/>
              </w:rPr>
              <w:t>alba</w:t>
            </w:r>
            <w:r w:rsidRPr="00442E26">
              <w:rPr>
                <w:rFonts w:ascii="Arial" w:hAnsi="Arial" w:cs="Arial"/>
                <w:sz w:val="18"/>
                <w:szCs w:val="18"/>
              </w:rPr>
              <w:t>] forests</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Крайречни заливни гори доминирани основно от бяла</w:t>
            </w:r>
          </w:p>
          <w:p w:rsidR="007F60D3" w:rsidRPr="00442E26" w:rsidRDefault="007F60D3" w:rsidP="00B22057">
            <w:pPr>
              <w:rPr>
                <w:rFonts w:ascii="Arial" w:hAnsi="Arial" w:cs="Arial"/>
                <w:sz w:val="18"/>
                <w:szCs w:val="18"/>
              </w:rPr>
            </w:pPr>
            <w:r w:rsidRPr="00442E26">
              <w:rPr>
                <w:rFonts w:ascii="Arial" w:hAnsi="Arial" w:cs="Arial"/>
                <w:sz w:val="18"/>
                <w:szCs w:val="18"/>
              </w:rPr>
              <w:t>върба (</w:t>
            </w:r>
            <w:r w:rsidRPr="00442E26">
              <w:rPr>
                <w:rFonts w:ascii="Arial" w:hAnsi="Arial" w:cs="Arial"/>
                <w:i/>
                <w:iCs/>
                <w:sz w:val="18"/>
                <w:szCs w:val="18"/>
              </w:rPr>
              <w:t>Salix alba</w:t>
            </w:r>
            <w:r w:rsidRPr="00442E26">
              <w:rPr>
                <w:rFonts w:ascii="Arial" w:hAnsi="Arial" w:cs="Arial"/>
                <w:sz w:val="18"/>
                <w:szCs w:val="18"/>
              </w:rPr>
              <w:t>)</w:t>
            </w:r>
          </w:p>
        </w:tc>
        <w:tc>
          <w:tcPr>
            <w:tcW w:w="1613" w:type="pct"/>
            <w:tcBorders>
              <w:top w:val="single" w:sz="4" w:space="0" w:color="000000"/>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1010, 1113, 1014, 1002, 1258, 1029,  1003, 1006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G1.213 (0)</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rPr>
              <w:t>Flood-plain [</w:t>
            </w:r>
            <w:r w:rsidRPr="00442E26">
              <w:rPr>
                <w:rFonts w:ascii="Arial" w:hAnsi="Arial" w:cs="Arial"/>
                <w:i/>
                <w:snapToGrid w:val="0"/>
                <w:sz w:val="18"/>
                <w:szCs w:val="18"/>
              </w:rPr>
              <w:t>Alnus</w:t>
            </w:r>
            <w:r w:rsidRPr="00442E26">
              <w:rPr>
                <w:rFonts w:ascii="Arial" w:hAnsi="Arial" w:cs="Arial"/>
                <w:snapToGrid w:val="0"/>
                <w:sz w:val="18"/>
                <w:szCs w:val="18"/>
              </w:rPr>
              <w:t>] woods of slow rivers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lang w:val="ru-RU"/>
              </w:rPr>
              <w:t>Монодоминанти гори на черна елша (</w:t>
            </w:r>
            <w:r w:rsidRPr="00442E26">
              <w:rPr>
                <w:rFonts w:ascii="Arial" w:hAnsi="Arial" w:cs="Arial"/>
                <w:i/>
                <w:sz w:val="18"/>
                <w:szCs w:val="18"/>
              </w:rPr>
              <w:t>Alnus</w:t>
            </w:r>
            <w:r w:rsidRPr="00442E26">
              <w:rPr>
                <w:rFonts w:ascii="Arial" w:hAnsi="Arial" w:cs="Arial"/>
                <w:i/>
                <w:sz w:val="18"/>
                <w:szCs w:val="18"/>
                <w:lang w:val="ru-RU"/>
              </w:rPr>
              <w:t xml:space="preserve"> </w:t>
            </w:r>
            <w:r w:rsidRPr="00442E26">
              <w:rPr>
                <w:rFonts w:ascii="Arial" w:hAnsi="Arial" w:cs="Arial"/>
                <w:i/>
                <w:sz w:val="18"/>
                <w:szCs w:val="18"/>
              </w:rPr>
              <w:t>glutinosa</w:t>
            </w:r>
            <w:r w:rsidRPr="00442E26">
              <w:rPr>
                <w:rFonts w:ascii="Arial" w:hAnsi="Arial" w:cs="Arial"/>
                <w:sz w:val="18"/>
                <w:szCs w:val="18"/>
                <w:lang w:val="ru-RU"/>
              </w:rPr>
              <w:t>), в долните течения на реките от Черноморско-Средиземноморския басейн</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В Резерват Камчия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3</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en-GB"/>
              </w:rPr>
              <w:t>G</w:t>
            </w:r>
            <w:r w:rsidRPr="00442E26">
              <w:rPr>
                <w:rFonts w:ascii="Arial" w:hAnsi="Arial" w:cs="Arial"/>
                <w:sz w:val="18"/>
                <w:szCs w:val="18"/>
                <w:lang w:val="ru-RU"/>
              </w:rPr>
              <w:t>1.223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South-east European [</w:t>
            </w:r>
            <w:r w:rsidRPr="00442E26">
              <w:rPr>
                <w:rFonts w:ascii="Arial" w:hAnsi="Arial" w:cs="Arial"/>
                <w:i/>
                <w:sz w:val="18"/>
                <w:szCs w:val="18"/>
              </w:rPr>
              <w:t>Fraxinus</w:t>
            </w:r>
            <w:r w:rsidRPr="00442E26">
              <w:rPr>
                <w:rFonts w:ascii="Arial" w:hAnsi="Arial" w:cs="Arial"/>
                <w:sz w:val="18"/>
                <w:szCs w:val="18"/>
              </w:rPr>
              <w:t>] - [</w:t>
            </w:r>
            <w:r w:rsidRPr="00442E26">
              <w:rPr>
                <w:rFonts w:ascii="Arial" w:hAnsi="Arial" w:cs="Arial"/>
                <w:i/>
                <w:sz w:val="18"/>
                <w:szCs w:val="18"/>
              </w:rPr>
              <w:t>Quercus</w:t>
            </w:r>
            <w:r w:rsidRPr="00442E26">
              <w:rPr>
                <w:rFonts w:ascii="Arial" w:hAnsi="Arial" w:cs="Arial"/>
                <w:sz w:val="18"/>
                <w:szCs w:val="18"/>
              </w:rPr>
              <w:t>] - [</w:t>
            </w:r>
            <w:r w:rsidRPr="00442E26">
              <w:rPr>
                <w:rFonts w:ascii="Arial" w:hAnsi="Arial" w:cs="Arial"/>
                <w:i/>
                <w:sz w:val="18"/>
                <w:szCs w:val="18"/>
              </w:rPr>
              <w:t>Alnus</w:t>
            </w:r>
            <w:r w:rsidRPr="00442E26">
              <w:rPr>
                <w:rFonts w:ascii="Arial" w:hAnsi="Arial" w:cs="Arial"/>
                <w:sz w:val="18"/>
                <w:szCs w:val="18"/>
              </w:rPr>
              <w:t>]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Заливни гори с участие на летен дъб (</w:t>
            </w:r>
            <w:r w:rsidRPr="00442E26">
              <w:rPr>
                <w:rFonts w:ascii="Arial" w:hAnsi="Arial" w:cs="Arial"/>
                <w:i/>
                <w:sz w:val="18"/>
                <w:szCs w:val="18"/>
              </w:rPr>
              <w:t>Quercus robur</w:t>
            </w:r>
            <w:r w:rsidRPr="00442E26">
              <w:rPr>
                <w:rFonts w:ascii="Arial" w:hAnsi="Arial" w:cs="Arial"/>
                <w:sz w:val="18"/>
                <w:szCs w:val="18"/>
              </w:rPr>
              <w:t>), полски ясен (</w:t>
            </w:r>
            <w:r w:rsidRPr="00442E26">
              <w:rPr>
                <w:rFonts w:ascii="Arial" w:hAnsi="Arial" w:cs="Arial"/>
                <w:i/>
                <w:sz w:val="18"/>
                <w:szCs w:val="18"/>
              </w:rPr>
              <w:t>Fraxinus angustifolia</w:t>
            </w:r>
            <w:r w:rsidRPr="00442E26">
              <w:rPr>
                <w:rFonts w:ascii="Arial" w:hAnsi="Arial" w:cs="Arial"/>
                <w:sz w:val="18"/>
                <w:szCs w:val="18"/>
              </w:rPr>
              <w:t xml:space="preserve"> subsp. </w:t>
            </w:r>
            <w:r w:rsidRPr="00442E26">
              <w:rPr>
                <w:rFonts w:ascii="Arial" w:hAnsi="Arial" w:cs="Arial"/>
                <w:i/>
                <w:sz w:val="18"/>
                <w:szCs w:val="18"/>
              </w:rPr>
              <w:t>oxycarpa</w:t>
            </w:r>
            <w:r w:rsidRPr="00442E26">
              <w:rPr>
                <w:rFonts w:ascii="Arial" w:hAnsi="Arial" w:cs="Arial"/>
                <w:sz w:val="18"/>
                <w:szCs w:val="18"/>
              </w:rPr>
              <w:t>) и полски бряст (</w:t>
            </w:r>
            <w:r w:rsidRPr="00442E26">
              <w:rPr>
                <w:rFonts w:ascii="Arial" w:hAnsi="Arial" w:cs="Arial"/>
                <w:i/>
                <w:sz w:val="18"/>
                <w:szCs w:val="18"/>
              </w:rPr>
              <w:t>Ulmus minor</w:t>
            </w:r>
            <w:r w:rsidRPr="00442E26">
              <w:rPr>
                <w:rFonts w:ascii="Arial" w:hAnsi="Arial" w:cs="Arial"/>
                <w:sz w:val="18"/>
                <w:szCs w:val="18"/>
              </w:rPr>
              <w:t xml:space="preserve">), и наличие на лиани – </w:t>
            </w:r>
            <w:r w:rsidRPr="00442E26">
              <w:rPr>
                <w:rFonts w:ascii="Arial" w:hAnsi="Arial" w:cs="Arial"/>
                <w:i/>
                <w:sz w:val="18"/>
                <w:szCs w:val="18"/>
              </w:rPr>
              <w:t>Smilax excelsa, Periploca graeca, Clematis vitalba, Hedera helix, Tamus communis, Vitis vinifera subsp. sylvestris</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111; 54; 55 56; 57; 58; 59; 60; 61; 62; 63; 64, 65; 66; 67; 69; 70; 71, 72, 73; 75; 76; 77; 79; 80  81; 82; 83; 84; 85; 86; 87; 116; </w:t>
            </w: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В Резерват Камчия </w:t>
            </w: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1001; 1010; 1011;  1012; 1013; 1014; 1015; 1016; 1017  1018; 1019; 1002; 1020; 1021;  1022; 1023; 1024;  1025; 1026; 1027; 1028; 1029; 1003 1030; 1031; 1032; 1033; 1034; 1035; 1004; 1005; 1006 1008; 1009; 1031, 1032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G1.6Е</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Style w:val="a3"/>
                <w:rFonts w:ascii="Arial" w:hAnsi="Arial" w:cs="Arial"/>
                <w:bCs/>
                <w:sz w:val="18"/>
                <w:szCs w:val="18"/>
              </w:rPr>
              <w:t>Pontic beech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i/>
                <w:sz w:val="18"/>
                <w:szCs w:val="18"/>
              </w:rPr>
            </w:pPr>
            <w:r w:rsidRPr="00442E26">
              <w:rPr>
                <w:rFonts w:ascii="Arial" w:hAnsi="Arial" w:cs="Arial"/>
                <w:sz w:val="18"/>
                <w:szCs w:val="18"/>
              </w:rPr>
              <w:t>Гори на източен бук (</w:t>
            </w:r>
            <w:r w:rsidRPr="00442E26">
              <w:rPr>
                <w:rFonts w:ascii="Arial" w:hAnsi="Arial" w:cs="Arial"/>
                <w:i/>
                <w:iCs/>
                <w:sz w:val="18"/>
                <w:szCs w:val="18"/>
              </w:rPr>
              <w:t>Fagus orientalis)</w:t>
            </w:r>
            <w:r w:rsidRPr="00442E26">
              <w:rPr>
                <w:rFonts w:ascii="Arial" w:hAnsi="Arial" w:cs="Arial"/>
                <w:sz w:val="18"/>
                <w:szCs w:val="18"/>
              </w:rPr>
              <w:t xml:space="preserve"> от Понтийския регион, достигащи до Странджа и Източна Стара планина </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 2; 10; 25; 27; 28; 30;  31; 32; 33; 34; 35; 36; 37; 38; 42; 43; 44; 50; 51; 52; 53; 127; 130; 131; 132; 133; 135; 136; 138; 139; 148; 149; 156; 157; 159; 159; 160; 161; 162; 164; 165; 167; 169; 170; 171; 172 173; 174; 180 184; 185 ; 186; 187; 188; 194, 195; 214; 215; 221; 222 224 244 , 246;  284; 29; 293; 294; 295; 296; 298; 303; 308; 315; 316; 317; 323; 325; 326; 328; 331 332; 333; 334; 335; 337; 342; 343; 345; 346; 348 ; 355; 356; 364; 365; 379; 380; 382; 383; 384; 385; 386 ; 387; 389; 390; 391; 393; 394; 395; 399; 400; 401 402 403; 404 ; 405; 407 ; 409; 410 </w:t>
            </w: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За поддържан резерват Киров дол</w:t>
            </w:r>
          </w:p>
        </w:tc>
      </w:tr>
      <w:tr w:rsidR="007F60D3" w:rsidRPr="007F60D3"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napToGrid w:val="0"/>
                <w:sz w:val="18"/>
                <w:szCs w:val="18"/>
              </w:rPr>
            </w:pPr>
            <w:r w:rsidRPr="00442E26">
              <w:rPr>
                <w:rFonts w:ascii="Arial" w:hAnsi="Arial" w:cs="Arial"/>
                <w:snapToGrid w:val="0"/>
                <w:sz w:val="18"/>
                <w:szCs w:val="18"/>
              </w:rPr>
              <w:t>5</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G1.913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Hercynio-Alpine [</w:t>
            </w:r>
            <w:r w:rsidRPr="00442E26">
              <w:rPr>
                <w:rFonts w:ascii="Arial" w:hAnsi="Arial" w:cs="Arial"/>
                <w:i/>
                <w:snapToGrid w:val="0"/>
                <w:sz w:val="18"/>
                <w:szCs w:val="18"/>
                <w:lang w:val="en-AU"/>
              </w:rPr>
              <w:t>Betula</w:t>
            </w:r>
            <w:r w:rsidRPr="00442E26">
              <w:rPr>
                <w:rFonts w:ascii="Arial" w:hAnsi="Arial" w:cs="Arial"/>
                <w:snapToGrid w:val="0"/>
                <w:sz w:val="18"/>
                <w:szCs w:val="18"/>
                <w:lang w:val="en-AU"/>
              </w:rPr>
              <w:t>] woods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ru-RU"/>
              </w:rPr>
              <w:t xml:space="preserve">Естествени чисти и смесени насаждения на </w:t>
            </w:r>
            <w:r w:rsidRPr="00442E26">
              <w:rPr>
                <w:rFonts w:ascii="Arial" w:hAnsi="Arial" w:cs="Arial"/>
                <w:i/>
                <w:sz w:val="18"/>
                <w:szCs w:val="18"/>
              </w:rPr>
              <w:t>Betula</w:t>
            </w:r>
            <w:r w:rsidRPr="00442E26">
              <w:rPr>
                <w:rFonts w:ascii="Arial" w:hAnsi="Arial" w:cs="Arial"/>
                <w:i/>
                <w:sz w:val="18"/>
                <w:szCs w:val="18"/>
                <w:lang w:val="ru-RU"/>
              </w:rPr>
              <w:t xml:space="preserve"> </w:t>
            </w:r>
            <w:r w:rsidRPr="00442E26">
              <w:rPr>
                <w:rFonts w:ascii="Arial" w:hAnsi="Arial" w:cs="Arial"/>
                <w:i/>
                <w:sz w:val="18"/>
                <w:szCs w:val="18"/>
              </w:rPr>
              <w:t>pendula</w:t>
            </w:r>
            <w:r w:rsidRPr="00442E26">
              <w:rPr>
                <w:rFonts w:ascii="Arial" w:hAnsi="Arial" w:cs="Arial"/>
                <w:sz w:val="18"/>
                <w:szCs w:val="18"/>
                <w:lang w:val="ru-RU"/>
              </w:rPr>
              <w:t xml:space="preserve"> с участието на </w:t>
            </w:r>
            <w:r w:rsidRPr="00442E26">
              <w:rPr>
                <w:rFonts w:ascii="Arial" w:hAnsi="Arial" w:cs="Arial"/>
                <w:i/>
                <w:sz w:val="18"/>
                <w:szCs w:val="18"/>
              </w:rPr>
              <w:t>Fagus</w:t>
            </w:r>
            <w:r w:rsidRPr="00442E26">
              <w:rPr>
                <w:rFonts w:ascii="Arial" w:hAnsi="Arial" w:cs="Arial"/>
                <w:i/>
                <w:sz w:val="18"/>
                <w:szCs w:val="18"/>
                <w:lang w:val="ru-RU"/>
              </w:rPr>
              <w:t xml:space="preserve"> </w:t>
            </w:r>
            <w:r w:rsidRPr="00442E26">
              <w:rPr>
                <w:rFonts w:ascii="Arial" w:hAnsi="Arial" w:cs="Arial"/>
                <w:i/>
                <w:sz w:val="18"/>
                <w:szCs w:val="18"/>
              </w:rPr>
              <w:t>silvatica</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z w:val="18"/>
                <w:szCs w:val="18"/>
                <w:highlight w:val="black"/>
                <w:lang w:val="ru-RU"/>
              </w:rPr>
            </w:pPr>
            <w:r w:rsidRPr="00D52BB4">
              <w:rPr>
                <w:rFonts w:ascii="Arial" w:hAnsi="Arial" w:cs="Arial"/>
                <w:sz w:val="18"/>
                <w:szCs w:val="18"/>
                <w:highlight w:val="black"/>
                <w:lang w:val="ru-RU"/>
              </w:rPr>
              <w:t>1129</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1176</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1220</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1220</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1221</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1026</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1029</w:t>
            </w:r>
          </w:p>
        </w:tc>
      </w:tr>
    </w:tbl>
    <w:p w:rsidR="007F60D3" w:rsidRPr="007F60D3" w:rsidRDefault="007F60D3" w:rsidP="007F60D3">
      <w:pPr>
        <w:jc w:val="both"/>
        <w:rPr>
          <w:highlight w:val="yellow"/>
          <w:lang w:val="be-BY"/>
        </w:rPr>
      </w:pPr>
    </w:p>
    <w:p w:rsidR="007F60D3" w:rsidRPr="007F60D3" w:rsidRDefault="007F60D3" w:rsidP="001F3413">
      <w:pPr>
        <w:jc w:val="both"/>
        <w:rPr>
          <w:highlight w:val="yellow"/>
          <w:lang w:val="be-BY"/>
        </w:rPr>
      </w:pPr>
    </w:p>
    <w:p w:rsidR="007F60D3" w:rsidRPr="007F60D3" w:rsidRDefault="007F60D3" w:rsidP="001F3413">
      <w:pPr>
        <w:jc w:val="both"/>
        <w:rPr>
          <w:highlight w:val="yellow"/>
          <w:lang w:val="be-BY"/>
        </w:rPr>
      </w:pPr>
    </w:p>
    <w:p w:rsidR="005457DA" w:rsidRPr="00442E26" w:rsidRDefault="005457DA" w:rsidP="007F60D3">
      <w:pPr>
        <w:ind w:firstLine="708"/>
        <w:jc w:val="both"/>
      </w:pPr>
      <w:r w:rsidRPr="00442E26">
        <w:rPr>
          <w:b/>
        </w:rPr>
        <w:t>Таблица 4.</w:t>
      </w:r>
      <w:r w:rsidRPr="00442E26">
        <w:t xml:space="preserve"> Гори във фаза на старост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418"/>
        <w:gridCol w:w="2835"/>
        <w:gridCol w:w="1417"/>
      </w:tblGrid>
      <w:tr w:rsidR="005457DA" w:rsidRPr="00442E26" w:rsidTr="00D27EBC">
        <w:trPr>
          <w:trHeight w:val="128"/>
          <w:jc w:val="center"/>
        </w:trPr>
        <w:tc>
          <w:tcPr>
            <w:tcW w:w="8613" w:type="dxa"/>
            <w:gridSpan w:val="4"/>
          </w:tcPr>
          <w:p w:rsidR="005457DA" w:rsidRPr="00D52BB4" w:rsidRDefault="005457DA" w:rsidP="008A33F2">
            <w:pPr>
              <w:jc w:val="both"/>
              <w:rPr>
                <w:rFonts w:ascii="Arial" w:hAnsi="Arial" w:cs="Arial"/>
                <w:b/>
                <w:bCs/>
                <w:sz w:val="18"/>
                <w:szCs w:val="18"/>
                <w:highlight w:val="black"/>
              </w:rPr>
            </w:pPr>
            <w:r w:rsidRPr="00D52BB4">
              <w:rPr>
                <w:rFonts w:ascii="Arial" w:hAnsi="Arial" w:cs="Arial"/>
                <w:b/>
                <w:bCs/>
                <w:sz w:val="18"/>
                <w:szCs w:val="18"/>
                <w:highlight w:val="black"/>
                <w:lang w:val="en-US"/>
              </w:rPr>
              <w:t xml:space="preserve">Приложение към Заповед № </w:t>
            </w:r>
            <w:r w:rsidR="008A33F2" w:rsidRPr="00D52BB4">
              <w:rPr>
                <w:rFonts w:ascii="Arial" w:hAnsi="Arial" w:cs="Arial"/>
                <w:b/>
                <w:bCs/>
                <w:sz w:val="18"/>
                <w:szCs w:val="18"/>
                <w:highlight w:val="black"/>
                <w:lang w:val="en-US"/>
              </w:rPr>
              <w:t>181</w:t>
            </w:r>
            <w:r w:rsidRPr="00D52BB4">
              <w:rPr>
                <w:rFonts w:ascii="Arial" w:hAnsi="Arial" w:cs="Arial"/>
                <w:b/>
                <w:bCs/>
                <w:sz w:val="18"/>
                <w:szCs w:val="18"/>
                <w:highlight w:val="black"/>
                <w:lang w:val="en-US"/>
              </w:rPr>
              <w:t>/</w:t>
            </w:r>
            <w:r w:rsidR="008A33F2" w:rsidRPr="00D52BB4">
              <w:rPr>
                <w:rFonts w:ascii="Arial" w:hAnsi="Arial" w:cs="Arial"/>
                <w:b/>
                <w:bCs/>
                <w:sz w:val="18"/>
                <w:szCs w:val="18"/>
                <w:highlight w:val="black"/>
                <w:lang w:val="en-US"/>
              </w:rPr>
              <w:t>09.05</w:t>
            </w:r>
            <w:r w:rsidRPr="00D52BB4">
              <w:rPr>
                <w:rFonts w:ascii="Arial" w:hAnsi="Arial" w:cs="Arial"/>
                <w:b/>
                <w:bCs/>
                <w:sz w:val="18"/>
                <w:szCs w:val="18"/>
                <w:highlight w:val="black"/>
                <w:lang w:val="en-US"/>
              </w:rPr>
              <w:t>.201</w:t>
            </w:r>
            <w:r w:rsidR="003B2B2D" w:rsidRPr="00D52BB4">
              <w:rPr>
                <w:rFonts w:ascii="Arial" w:hAnsi="Arial" w:cs="Arial"/>
                <w:b/>
                <w:bCs/>
                <w:sz w:val="18"/>
                <w:szCs w:val="18"/>
                <w:highlight w:val="black"/>
              </w:rPr>
              <w:t>8 г.</w:t>
            </w:r>
            <w:r w:rsidRPr="00D52BB4">
              <w:rPr>
                <w:rFonts w:ascii="Arial" w:hAnsi="Arial" w:cs="Arial"/>
                <w:b/>
                <w:bCs/>
                <w:sz w:val="18"/>
                <w:szCs w:val="18"/>
                <w:highlight w:val="black"/>
                <w:lang w:val="en-US"/>
              </w:rPr>
              <w:t>, т.</w:t>
            </w:r>
            <w:r w:rsidR="003B2B2D" w:rsidRPr="00D52BB4">
              <w:rPr>
                <w:rFonts w:ascii="Arial" w:hAnsi="Arial" w:cs="Arial"/>
                <w:b/>
                <w:bCs/>
                <w:sz w:val="18"/>
                <w:szCs w:val="18"/>
                <w:highlight w:val="black"/>
              </w:rPr>
              <w:t>7</w:t>
            </w:r>
          </w:p>
        </w:tc>
      </w:tr>
      <w:tr w:rsidR="005457DA" w:rsidRPr="00442E26" w:rsidTr="00D27EBC">
        <w:trPr>
          <w:trHeight w:val="188"/>
          <w:jc w:val="center"/>
        </w:trPr>
        <w:tc>
          <w:tcPr>
            <w:tcW w:w="8613" w:type="dxa"/>
            <w:gridSpan w:val="4"/>
          </w:tcPr>
          <w:p w:rsidR="005457DA" w:rsidRPr="00D52BB4" w:rsidRDefault="005457DA" w:rsidP="00D27EBC">
            <w:pPr>
              <w:jc w:val="center"/>
              <w:rPr>
                <w:rFonts w:ascii="Arial" w:hAnsi="Arial" w:cs="Arial"/>
                <w:b/>
                <w:bCs/>
                <w:sz w:val="18"/>
                <w:szCs w:val="18"/>
                <w:highlight w:val="black"/>
                <w:lang w:val="en-US"/>
              </w:rPr>
            </w:pPr>
            <w:r w:rsidRPr="00D52BB4">
              <w:rPr>
                <w:rFonts w:ascii="Arial" w:hAnsi="Arial" w:cs="Arial"/>
                <w:b/>
                <w:bCs/>
                <w:sz w:val="18"/>
                <w:szCs w:val="18"/>
                <w:highlight w:val="black"/>
                <w:lang w:val="en-US"/>
              </w:rPr>
              <w:t>Гори във фаза на старост и 5% горски територии без ползвания в стопанството</w:t>
            </w:r>
          </w:p>
        </w:tc>
      </w:tr>
      <w:tr w:rsidR="005457DA" w:rsidRPr="00442E26" w:rsidTr="00D27EBC">
        <w:trPr>
          <w:trHeight w:val="50"/>
          <w:jc w:val="center"/>
        </w:trPr>
        <w:tc>
          <w:tcPr>
            <w:tcW w:w="2943"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Отдел/подотдел:</w:t>
            </w:r>
          </w:p>
        </w:tc>
        <w:tc>
          <w:tcPr>
            <w:tcW w:w="1418"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Площ (ha)</w:t>
            </w:r>
          </w:p>
        </w:tc>
        <w:tc>
          <w:tcPr>
            <w:tcW w:w="2835"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Отдел/подотдел:</w:t>
            </w:r>
          </w:p>
        </w:tc>
        <w:tc>
          <w:tcPr>
            <w:tcW w:w="1417"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Площ (ha)</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1 - ж</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4,5</w:t>
            </w:r>
          </w:p>
        </w:tc>
        <w:tc>
          <w:tcPr>
            <w:tcW w:w="2835" w:type="dxa"/>
          </w:tcPr>
          <w:p w:rsidR="005457DA"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1086 - а</w:t>
            </w:r>
          </w:p>
        </w:tc>
        <w:tc>
          <w:tcPr>
            <w:tcW w:w="1417" w:type="dxa"/>
          </w:tcPr>
          <w:p w:rsidR="005457DA"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16,2</w:t>
            </w:r>
          </w:p>
        </w:tc>
      </w:tr>
      <w:tr w:rsidR="005457DA" w:rsidRPr="00442E26" w:rsidTr="00D27EBC">
        <w:trPr>
          <w:trHeight w:val="112"/>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2 - б, е</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3,3</w:t>
            </w:r>
          </w:p>
        </w:tc>
        <w:tc>
          <w:tcPr>
            <w:tcW w:w="2835" w:type="dxa"/>
          </w:tcPr>
          <w:p w:rsidR="005457DA" w:rsidRPr="00D52BB4" w:rsidRDefault="00F0014B" w:rsidP="00D27EBC">
            <w:pPr>
              <w:jc w:val="both"/>
              <w:rPr>
                <w:rFonts w:ascii="Arial" w:hAnsi="Arial" w:cs="Arial"/>
                <w:sz w:val="18"/>
                <w:szCs w:val="18"/>
                <w:highlight w:val="black"/>
              </w:rPr>
            </w:pPr>
            <w:r w:rsidRPr="00D52BB4">
              <w:rPr>
                <w:rFonts w:ascii="Arial" w:hAnsi="Arial" w:cs="Arial"/>
                <w:sz w:val="18"/>
                <w:szCs w:val="18"/>
                <w:highlight w:val="black"/>
              </w:rPr>
              <w:t>1088 - а</w:t>
            </w:r>
          </w:p>
        </w:tc>
        <w:tc>
          <w:tcPr>
            <w:tcW w:w="1417" w:type="dxa"/>
          </w:tcPr>
          <w:p w:rsidR="005457DA" w:rsidRPr="00D52BB4" w:rsidRDefault="00F0014B" w:rsidP="00D27EBC">
            <w:pPr>
              <w:jc w:val="right"/>
              <w:rPr>
                <w:rFonts w:ascii="Arial" w:hAnsi="Arial" w:cs="Arial"/>
                <w:sz w:val="18"/>
                <w:szCs w:val="18"/>
                <w:highlight w:val="black"/>
              </w:rPr>
            </w:pPr>
            <w:r w:rsidRPr="00D52BB4">
              <w:rPr>
                <w:rFonts w:ascii="Arial" w:hAnsi="Arial" w:cs="Arial"/>
                <w:sz w:val="18"/>
                <w:szCs w:val="18"/>
                <w:highlight w:val="black"/>
              </w:rPr>
              <w:t>4,5</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3 - ж</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5457DA" w:rsidRPr="00D52BB4" w:rsidRDefault="00F0014B" w:rsidP="00D27EBC">
            <w:pPr>
              <w:jc w:val="both"/>
              <w:rPr>
                <w:rFonts w:ascii="Arial" w:hAnsi="Arial" w:cs="Arial"/>
                <w:sz w:val="18"/>
                <w:szCs w:val="18"/>
                <w:highlight w:val="black"/>
              </w:rPr>
            </w:pPr>
            <w:r w:rsidRPr="00D52BB4">
              <w:rPr>
                <w:rFonts w:ascii="Arial" w:hAnsi="Arial" w:cs="Arial"/>
                <w:sz w:val="18"/>
                <w:szCs w:val="18"/>
                <w:highlight w:val="black"/>
              </w:rPr>
              <w:t>1088 - б</w:t>
            </w:r>
          </w:p>
        </w:tc>
        <w:tc>
          <w:tcPr>
            <w:tcW w:w="1417" w:type="dxa"/>
          </w:tcPr>
          <w:p w:rsidR="005457DA" w:rsidRPr="00D52BB4" w:rsidRDefault="00F0014B" w:rsidP="00D27EBC">
            <w:pPr>
              <w:jc w:val="right"/>
              <w:rPr>
                <w:rFonts w:ascii="Arial" w:hAnsi="Arial" w:cs="Arial"/>
                <w:sz w:val="18"/>
                <w:szCs w:val="18"/>
                <w:highlight w:val="black"/>
              </w:rPr>
            </w:pPr>
            <w:r w:rsidRPr="00D52BB4">
              <w:rPr>
                <w:rFonts w:ascii="Arial" w:hAnsi="Arial" w:cs="Arial"/>
                <w:sz w:val="18"/>
                <w:szCs w:val="18"/>
                <w:highlight w:val="black"/>
              </w:rPr>
              <w:t>4,1</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8 – а, б</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3,4</w:t>
            </w:r>
          </w:p>
        </w:tc>
        <w:tc>
          <w:tcPr>
            <w:tcW w:w="2835" w:type="dxa"/>
          </w:tcPr>
          <w:p w:rsidR="005457DA" w:rsidRPr="00D52BB4" w:rsidRDefault="00F0014B" w:rsidP="00D27EBC">
            <w:pPr>
              <w:jc w:val="both"/>
              <w:rPr>
                <w:rFonts w:ascii="Arial" w:hAnsi="Arial" w:cs="Arial"/>
                <w:sz w:val="18"/>
                <w:szCs w:val="18"/>
                <w:highlight w:val="black"/>
              </w:rPr>
            </w:pPr>
            <w:r w:rsidRPr="00D52BB4">
              <w:rPr>
                <w:rFonts w:ascii="Arial" w:hAnsi="Arial" w:cs="Arial"/>
                <w:sz w:val="18"/>
                <w:szCs w:val="18"/>
                <w:highlight w:val="black"/>
              </w:rPr>
              <w:t>1088 - д</w:t>
            </w:r>
          </w:p>
        </w:tc>
        <w:tc>
          <w:tcPr>
            <w:tcW w:w="1417" w:type="dxa"/>
          </w:tcPr>
          <w:p w:rsidR="005457DA" w:rsidRPr="00D52BB4" w:rsidRDefault="00F0014B" w:rsidP="00D27EBC">
            <w:pPr>
              <w:jc w:val="right"/>
              <w:rPr>
                <w:rFonts w:ascii="Arial" w:hAnsi="Arial" w:cs="Arial"/>
                <w:sz w:val="18"/>
                <w:szCs w:val="18"/>
                <w:highlight w:val="black"/>
              </w:rPr>
            </w:pPr>
            <w:r w:rsidRPr="00D52BB4">
              <w:rPr>
                <w:rFonts w:ascii="Arial" w:hAnsi="Arial" w:cs="Arial"/>
                <w:sz w:val="18"/>
                <w:szCs w:val="18"/>
                <w:highlight w:val="black"/>
              </w:rPr>
              <w:t>4,3</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13 - з</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1088 - е</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11,2</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14 - д</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1,7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1089 -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5,5</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25 – а, г</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7,8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1090 -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8,9</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28 - а</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1090 - к</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17,1</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30 - в</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1090 - м</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1,7</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31 - а</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6,7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1092 - и</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2,3</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32 - д</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1093 - ж</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9,8</w:t>
            </w:r>
          </w:p>
        </w:tc>
      </w:tr>
      <w:tr w:rsidR="005457DA" w:rsidRPr="00442E26" w:rsidTr="00D27EBC">
        <w:trPr>
          <w:trHeight w:val="58"/>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33 - а</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5,6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1095 -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23,6</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34 – а, б, г, д, е</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18,9</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1095 -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11,6</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35 – а, б, е</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1096 -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8,5</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36 - ж</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7,7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1096 -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10,2</w:t>
            </w:r>
          </w:p>
        </w:tc>
      </w:tr>
      <w:tr w:rsidR="005457DA" w:rsidRPr="00442E26" w:rsidTr="00D27EBC">
        <w:trPr>
          <w:trHeight w:val="104"/>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37 - г</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4,7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1096 - з</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2,6</w:t>
            </w:r>
          </w:p>
        </w:tc>
      </w:tr>
      <w:tr w:rsidR="005457DA" w:rsidRPr="00442E26" w:rsidTr="00D27EBC">
        <w:trPr>
          <w:trHeight w:val="66"/>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38 – а, в,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10,4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42 - в</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б</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2,0</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43 – а,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30,4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44 -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45 - д</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ж</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7,6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48 – в, ж</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5,0</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1098 - к</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4,4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49 – г,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14,2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1098 - о</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7,2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50 -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1102 -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6,0</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51 -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6,8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1104 -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14,9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53 – в,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10,2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1104 -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77 - л</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0,2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1104 -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87 – е, з</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4,8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1115 - е</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105 – а,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1115 - ж</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4,0</w:t>
            </w:r>
          </w:p>
        </w:tc>
      </w:tr>
      <w:tr w:rsidR="005457DA" w:rsidRPr="00442E26" w:rsidTr="00D27EBC">
        <w:trPr>
          <w:trHeight w:val="59"/>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116 - м</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0,3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1116 -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127 -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2,3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1116 -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11,8</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133 - ж</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17,6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1118 -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6,2</w:t>
            </w:r>
          </w:p>
        </w:tc>
      </w:tr>
      <w:tr w:rsidR="005457DA" w:rsidRPr="00442E26" w:rsidTr="00D27EBC">
        <w:trPr>
          <w:trHeight w:val="114"/>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135 -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1118 -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5,4</w:t>
            </w:r>
          </w:p>
        </w:tc>
      </w:tr>
      <w:tr w:rsidR="005457DA" w:rsidRPr="00442E26" w:rsidTr="00D27EBC">
        <w:trPr>
          <w:trHeight w:val="9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136 -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10,4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1118 -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2,1</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138 - в</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9,0</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1121 -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15,2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139 -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1122 -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7,4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146 -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6,8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1123 -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1,5</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148 - д</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1123 -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149 -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12,8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1130 -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5,9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155 – д, с</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8,0</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1130 -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157 -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2,5</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1130 - е</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161 -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4,2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1135 - а</w:t>
            </w:r>
          </w:p>
        </w:tc>
        <w:tc>
          <w:tcPr>
            <w:tcW w:w="1417" w:type="dxa"/>
          </w:tcPr>
          <w:p w:rsidR="001F4B7C" w:rsidRPr="00D52BB4" w:rsidRDefault="001F4B7C" w:rsidP="001F4B7C">
            <w:pPr>
              <w:jc w:val="right"/>
              <w:rPr>
                <w:rFonts w:ascii="Arial" w:hAnsi="Arial" w:cs="Arial"/>
                <w:sz w:val="18"/>
                <w:szCs w:val="18"/>
                <w:highlight w:val="black"/>
              </w:rPr>
            </w:pPr>
            <w:r w:rsidRPr="00D52BB4">
              <w:rPr>
                <w:rFonts w:ascii="Arial" w:hAnsi="Arial" w:cs="Arial"/>
                <w:sz w:val="18"/>
                <w:szCs w:val="18"/>
                <w:highlight w:val="black"/>
              </w:rPr>
              <w:t>8,1</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169 -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1135 -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18,5</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172 – а,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9,0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1135 - к</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11,4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203 - н</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1136 -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215 - ж</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4,6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1136 - м</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8,8</w:t>
            </w:r>
          </w:p>
        </w:tc>
      </w:tr>
      <w:tr w:rsidR="005457DA" w:rsidRPr="00442E26" w:rsidTr="00D27EBC">
        <w:trPr>
          <w:trHeight w:val="50"/>
          <w:jc w:val="center"/>
        </w:trPr>
        <w:tc>
          <w:tcPr>
            <w:tcW w:w="2943" w:type="dxa"/>
          </w:tcPr>
          <w:p w:rsidR="005457DA" w:rsidRPr="00D52BB4" w:rsidRDefault="009F354A" w:rsidP="009F354A">
            <w:pPr>
              <w:jc w:val="both"/>
              <w:rPr>
                <w:rFonts w:ascii="Arial" w:hAnsi="Arial" w:cs="Arial"/>
                <w:sz w:val="18"/>
                <w:szCs w:val="18"/>
                <w:highlight w:val="black"/>
              </w:rPr>
            </w:pPr>
            <w:r w:rsidRPr="00D52BB4">
              <w:rPr>
                <w:rFonts w:ascii="Arial" w:hAnsi="Arial" w:cs="Arial"/>
                <w:sz w:val="18"/>
                <w:szCs w:val="18"/>
                <w:highlight w:val="black"/>
              </w:rPr>
              <w:t>216–в,с, е1, к1, л1, р1, с2, у2, ц2</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79,6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1144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9,3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218 - в</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0,9</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1144 -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4,9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222 – е, к</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1145 -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12,2</w:t>
            </w:r>
          </w:p>
        </w:tc>
      </w:tr>
      <w:tr w:rsidR="005457DA" w:rsidRPr="00442E26" w:rsidTr="00D27EBC">
        <w:trPr>
          <w:trHeight w:val="9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233 -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17,8</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1149 -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346 -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1152 -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348 - в</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7,0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1154 - ж</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6,7</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355 - а</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 xml:space="preserve">1158 – в </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7,5</w:t>
            </w:r>
          </w:p>
        </w:tc>
      </w:tr>
      <w:tr w:rsidR="005457DA" w:rsidRPr="00442E26" w:rsidTr="00D27EBC">
        <w:trPr>
          <w:trHeight w:val="122"/>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356 - д</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5,1</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379 - а</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13,8</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18,2</w:t>
            </w:r>
          </w:p>
        </w:tc>
      </w:tr>
      <w:tr w:rsidR="005457DA" w:rsidRPr="00442E26" w:rsidTr="00D27EBC">
        <w:trPr>
          <w:trHeight w:val="74"/>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380 – ж, з</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11,6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383 – а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14,1</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384 – а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385 – б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1200 -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17,6</w:t>
            </w:r>
          </w:p>
        </w:tc>
      </w:tr>
      <w:tr w:rsidR="005457DA" w:rsidRPr="00442E26" w:rsidTr="00D27EBC">
        <w:trPr>
          <w:trHeight w:val="106"/>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386 – а, в</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8,0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1200 -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387 – г, з</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1200 -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10,6</w:t>
            </w:r>
          </w:p>
        </w:tc>
      </w:tr>
      <w:tr w:rsidR="005457DA" w:rsidRPr="00442E26" w:rsidTr="00D27EBC">
        <w:trPr>
          <w:trHeight w:val="58"/>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389 – б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3,1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1201 -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23,4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390 – г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1201 -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26,8</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391 – г, е</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7,1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19,0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393 – а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4,5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394 – з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4,0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0,7</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395 – а, г</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0,2</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399 – к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3,5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400 – б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ж</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14,9</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401 – а, ж, м</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з</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24,1</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402 – а</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1203 - к</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11,6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403 – а, ж</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8,4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1204 -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5,6</w:t>
            </w:r>
          </w:p>
        </w:tc>
      </w:tr>
      <w:tr w:rsidR="005457DA" w:rsidRPr="00442E26" w:rsidTr="00D27EBC">
        <w:trPr>
          <w:trHeight w:val="131"/>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404 – б, е</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6,1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1204 -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20,4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405 – в, г, д, к</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22,5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407 – а, б, г, е, ж, з</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23,6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8,2</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409 – в, г</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5,7</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з</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7,7</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410 - в</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11,2</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к</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414 – н, т</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35,0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1213 - ф</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2,3</w:t>
            </w:r>
          </w:p>
        </w:tc>
      </w:tr>
      <w:tr w:rsidR="005457DA" w:rsidRPr="00442E26" w:rsidTr="00D27EBC">
        <w:trPr>
          <w:trHeight w:val="50"/>
          <w:jc w:val="center"/>
        </w:trPr>
        <w:tc>
          <w:tcPr>
            <w:tcW w:w="2943" w:type="dxa"/>
          </w:tcPr>
          <w:p w:rsidR="005457DA" w:rsidRPr="00D52BB4" w:rsidRDefault="00B956B5" w:rsidP="00B956B5">
            <w:pPr>
              <w:jc w:val="both"/>
              <w:rPr>
                <w:rFonts w:ascii="Arial" w:hAnsi="Arial" w:cs="Arial"/>
                <w:sz w:val="18"/>
                <w:szCs w:val="18"/>
                <w:highlight w:val="black"/>
              </w:rPr>
            </w:pPr>
            <w:r w:rsidRPr="00D52BB4">
              <w:rPr>
                <w:rFonts w:ascii="Arial" w:hAnsi="Arial" w:cs="Arial"/>
                <w:sz w:val="18"/>
                <w:szCs w:val="18"/>
                <w:highlight w:val="black"/>
              </w:rPr>
              <w:t>415-ж, м, н, с, ч, ш,б1, н1, ф1,л2</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63,8</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8,8</w:t>
            </w:r>
          </w:p>
        </w:tc>
      </w:tr>
      <w:tr w:rsidR="005457DA" w:rsidRPr="00442E26" w:rsidTr="00D27EBC">
        <w:trPr>
          <w:trHeight w:val="55"/>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1076 - б</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6,2</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16,4</w:t>
            </w:r>
          </w:p>
        </w:tc>
      </w:tr>
      <w:tr w:rsidR="005457DA" w:rsidRPr="00442E26" w:rsidTr="00D27EBC">
        <w:trPr>
          <w:trHeight w:val="50"/>
          <w:jc w:val="center"/>
        </w:trPr>
        <w:tc>
          <w:tcPr>
            <w:tcW w:w="2943" w:type="dxa"/>
          </w:tcPr>
          <w:p w:rsidR="005457DA"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 xml:space="preserve">1078 – а </w:t>
            </w:r>
          </w:p>
        </w:tc>
        <w:tc>
          <w:tcPr>
            <w:tcW w:w="1418" w:type="dxa"/>
          </w:tcPr>
          <w:p w:rsidR="005457DA"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6,2</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14,5</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1079 - а</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4,0</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л</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6,3</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1079 - к</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8,9</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м</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3,9</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1080 - в</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2,9</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т</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0,9</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1080 - ж</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6,8</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1222 - б</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21,7</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1081 - г</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13,6</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1222 - и</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16,6</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1081 - д</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3,0</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1223 - в</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7,4</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1082 - а</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1223 - г</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1,5</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1082 - з</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1223 - л</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25,3</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1082 - к</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6,1</w:t>
            </w:r>
          </w:p>
        </w:tc>
        <w:tc>
          <w:tcPr>
            <w:tcW w:w="2835" w:type="dxa"/>
          </w:tcPr>
          <w:p w:rsidR="00F85131"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1224 - б</w:t>
            </w:r>
          </w:p>
        </w:tc>
        <w:tc>
          <w:tcPr>
            <w:tcW w:w="1417" w:type="dxa"/>
          </w:tcPr>
          <w:p w:rsidR="00F85131"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11,0</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а</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4,1</w:t>
            </w:r>
          </w:p>
        </w:tc>
        <w:tc>
          <w:tcPr>
            <w:tcW w:w="2835" w:type="dxa"/>
          </w:tcPr>
          <w:p w:rsidR="00F85131"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1224 - д</w:t>
            </w:r>
          </w:p>
        </w:tc>
        <w:tc>
          <w:tcPr>
            <w:tcW w:w="1417" w:type="dxa"/>
          </w:tcPr>
          <w:p w:rsidR="00F85131"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0,5</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б</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9,8</w:t>
            </w:r>
          </w:p>
        </w:tc>
        <w:tc>
          <w:tcPr>
            <w:tcW w:w="2835" w:type="dxa"/>
          </w:tcPr>
          <w:p w:rsidR="00F85131"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1224 - и</w:t>
            </w:r>
          </w:p>
        </w:tc>
        <w:tc>
          <w:tcPr>
            <w:tcW w:w="1417" w:type="dxa"/>
          </w:tcPr>
          <w:p w:rsidR="00F85131"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17,9</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в</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1,5</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1224 - л</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8,7</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г</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1,0</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1224 - м</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1,3</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к</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11,0</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1225 - б</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13,7</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р</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7,2</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1225 - в</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2,8</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в</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1225 - г</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11,4</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е</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9,8</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д</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13,1</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к</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2,1</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м</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1,4</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л</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21,6</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п</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1085 - д</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7,2</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ч</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2,8</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1085 - е</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4,8</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1228 - п</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12,1</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1085 - ж</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14,6</w:t>
            </w:r>
          </w:p>
        </w:tc>
        <w:tc>
          <w:tcPr>
            <w:tcW w:w="2835" w:type="dxa"/>
          </w:tcPr>
          <w:p w:rsidR="00F85131" w:rsidRPr="00D52BB4" w:rsidRDefault="00F85131" w:rsidP="00D27EBC">
            <w:pPr>
              <w:jc w:val="both"/>
              <w:rPr>
                <w:rFonts w:ascii="Arial" w:hAnsi="Arial" w:cs="Arial"/>
                <w:sz w:val="18"/>
                <w:szCs w:val="18"/>
                <w:highlight w:val="black"/>
                <w:lang w:val="en-US"/>
              </w:rPr>
            </w:pPr>
          </w:p>
        </w:tc>
        <w:tc>
          <w:tcPr>
            <w:tcW w:w="1417" w:type="dxa"/>
          </w:tcPr>
          <w:p w:rsidR="00F85131" w:rsidRPr="00D52BB4" w:rsidRDefault="00F85131" w:rsidP="00D27EBC">
            <w:pPr>
              <w:jc w:val="right"/>
              <w:rPr>
                <w:rFonts w:ascii="Arial" w:hAnsi="Arial" w:cs="Arial"/>
                <w:sz w:val="18"/>
                <w:szCs w:val="18"/>
                <w:highlight w:val="black"/>
                <w:lang w:val="en-US"/>
              </w:rPr>
            </w:pPr>
          </w:p>
        </w:tc>
      </w:tr>
      <w:tr w:rsidR="005457DA" w:rsidRPr="00442E26" w:rsidTr="00D27EBC">
        <w:trPr>
          <w:trHeight w:val="50"/>
          <w:jc w:val="center"/>
        </w:trPr>
        <w:tc>
          <w:tcPr>
            <w:tcW w:w="8613" w:type="dxa"/>
            <w:gridSpan w:val="4"/>
          </w:tcPr>
          <w:p w:rsidR="005457DA" w:rsidRPr="00D52BB4" w:rsidRDefault="005457DA" w:rsidP="00D27EBC">
            <w:pPr>
              <w:jc w:val="both"/>
              <w:rPr>
                <w:rFonts w:ascii="Arial" w:hAnsi="Arial" w:cs="Arial"/>
                <w:sz w:val="18"/>
                <w:szCs w:val="18"/>
                <w:highlight w:val="black"/>
                <w:lang w:val="en-US"/>
              </w:rPr>
            </w:pPr>
          </w:p>
        </w:tc>
      </w:tr>
      <w:tr w:rsidR="005457DA" w:rsidRPr="004E070C" w:rsidTr="00D27EBC">
        <w:trPr>
          <w:trHeight w:val="315"/>
          <w:jc w:val="center"/>
        </w:trPr>
        <w:tc>
          <w:tcPr>
            <w:tcW w:w="7196" w:type="dxa"/>
            <w:gridSpan w:val="3"/>
          </w:tcPr>
          <w:p w:rsidR="005457DA" w:rsidRPr="00D52BB4" w:rsidRDefault="005457DA" w:rsidP="00D27EBC">
            <w:pPr>
              <w:jc w:val="both"/>
              <w:rPr>
                <w:rFonts w:ascii="Arial" w:hAnsi="Arial" w:cs="Arial"/>
                <w:b/>
                <w:sz w:val="18"/>
                <w:szCs w:val="18"/>
                <w:highlight w:val="black"/>
                <w:lang w:val="en-US"/>
              </w:rPr>
            </w:pPr>
            <w:r w:rsidRPr="00D52BB4">
              <w:rPr>
                <w:rFonts w:ascii="Arial" w:hAnsi="Arial" w:cs="Arial"/>
                <w:b/>
                <w:sz w:val="18"/>
                <w:szCs w:val="18"/>
                <w:highlight w:val="black"/>
                <w:lang w:val="en-US"/>
              </w:rPr>
              <w:t>Обща площ на отделениете горите във фаза на старост</w:t>
            </w:r>
          </w:p>
          <w:p w:rsidR="005457DA" w:rsidRPr="00D52BB4" w:rsidRDefault="005457DA" w:rsidP="00D27EBC">
            <w:pPr>
              <w:jc w:val="both"/>
              <w:rPr>
                <w:rFonts w:ascii="Arial" w:hAnsi="Arial" w:cs="Arial"/>
                <w:b/>
                <w:sz w:val="18"/>
                <w:szCs w:val="18"/>
                <w:highlight w:val="black"/>
                <w:lang w:val="en-US"/>
              </w:rPr>
            </w:pPr>
            <w:r w:rsidRPr="00D52BB4">
              <w:rPr>
                <w:rFonts w:ascii="Arial" w:hAnsi="Arial" w:cs="Arial"/>
                <w:b/>
                <w:sz w:val="18"/>
                <w:szCs w:val="18"/>
                <w:highlight w:val="black"/>
                <w:lang w:val="en-US"/>
              </w:rPr>
              <w:t>(5% от територията на стопанството)</w:t>
            </w:r>
          </w:p>
        </w:tc>
        <w:tc>
          <w:tcPr>
            <w:tcW w:w="1417" w:type="dxa"/>
          </w:tcPr>
          <w:p w:rsidR="005457DA" w:rsidRPr="00D52BB4" w:rsidRDefault="00033510" w:rsidP="00D27EBC">
            <w:pPr>
              <w:jc w:val="both"/>
              <w:rPr>
                <w:rFonts w:ascii="Arial" w:hAnsi="Arial" w:cs="Arial"/>
                <w:b/>
                <w:sz w:val="18"/>
                <w:szCs w:val="18"/>
                <w:highlight w:val="black"/>
              </w:rPr>
            </w:pPr>
            <w:r w:rsidRPr="00D52BB4">
              <w:rPr>
                <w:rFonts w:ascii="Arial" w:hAnsi="Arial" w:cs="Arial"/>
                <w:b/>
                <w:sz w:val="18"/>
                <w:szCs w:val="18"/>
                <w:highlight w:val="black"/>
                <w:lang w:val="en-US"/>
              </w:rPr>
              <w:t>1 801,</w:t>
            </w:r>
            <w:r w:rsidRPr="00D52BB4">
              <w:rPr>
                <w:rFonts w:ascii="Arial" w:hAnsi="Arial" w:cs="Arial"/>
                <w:b/>
                <w:sz w:val="18"/>
                <w:szCs w:val="18"/>
                <w:highlight w:val="black"/>
              </w:rPr>
              <w:t>5</w:t>
            </w:r>
            <w:r w:rsidR="00445EAF" w:rsidRPr="00D52BB4">
              <w:rPr>
                <w:rFonts w:ascii="Arial" w:hAnsi="Arial" w:cs="Arial"/>
                <w:b/>
                <w:sz w:val="18"/>
                <w:szCs w:val="18"/>
                <w:highlight w:val="black"/>
              </w:rPr>
              <w:t xml:space="preserve"> ха</w:t>
            </w:r>
          </w:p>
        </w:tc>
      </w:tr>
    </w:tbl>
    <w:p w:rsidR="005457DA" w:rsidRPr="00A42C51" w:rsidRDefault="005457DA" w:rsidP="00F51ACC">
      <w:pPr>
        <w:jc w:val="both"/>
        <w:rPr>
          <w:lang w:val="en-US"/>
        </w:rPr>
      </w:pPr>
    </w:p>
    <w:p w:rsidR="005457DA" w:rsidRPr="00445EAF" w:rsidRDefault="005457DA" w:rsidP="00F51ACC">
      <w:pPr>
        <w:ind w:firstLine="708"/>
        <w:jc w:val="both"/>
        <w:rPr>
          <w:lang w:val="be-BY"/>
        </w:rPr>
      </w:pPr>
      <w:r w:rsidRPr="00445EAF">
        <w:rPr>
          <w:lang w:val="be-BY"/>
        </w:rPr>
        <w:t xml:space="preserve">За всяка от </w:t>
      </w:r>
      <w:r w:rsidRPr="00445EAF">
        <w:t>горите</w:t>
      </w:r>
      <w:r w:rsidRPr="00445EAF">
        <w:rPr>
          <w:lang w:val="be-BY"/>
        </w:rPr>
        <w:t>, посочени в таблиц</w:t>
      </w:r>
      <w:r w:rsidRPr="00445EAF">
        <w:t>и</w:t>
      </w:r>
      <w:r w:rsidRPr="00445EAF">
        <w:rPr>
          <w:lang w:val="be-BY"/>
        </w:rPr>
        <w:t>те са представени някои основни характеристики и</w:t>
      </w:r>
      <w:r w:rsidRPr="00445EAF">
        <w:t xml:space="preserve"> препоръчителни горскостопански практики</w:t>
      </w:r>
      <w:r w:rsidRPr="00445EAF">
        <w:rPr>
          <w:lang w:val="be-BY"/>
        </w:rPr>
        <w:t>.</w:t>
      </w:r>
    </w:p>
    <w:p w:rsidR="005457DA" w:rsidRPr="007F60D3" w:rsidRDefault="005457DA" w:rsidP="00F51ACC">
      <w:pPr>
        <w:jc w:val="both"/>
        <w:rPr>
          <w:b/>
          <w:bCs/>
          <w:highlight w:val="yellow"/>
          <w:lang w:val="be-BY"/>
        </w:rPr>
      </w:pPr>
    </w:p>
    <w:p w:rsidR="005457DA" w:rsidRPr="00D24706" w:rsidRDefault="005457DA" w:rsidP="00F51ACC">
      <w:pPr>
        <w:jc w:val="both"/>
      </w:pPr>
      <w:r w:rsidRPr="00D24706">
        <w:rPr>
          <w:b/>
          <w:bCs/>
          <w:lang w:val="be-BY"/>
        </w:rPr>
        <w:t xml:space="preserve">1. </w:t>
      </w:r>
      <w:r w:rsidRPr="00D24706">
        <w:rPr>
          <w:b/>
          <w:bCs/>
        </w:rPr>
        <w:t>G1.111. Middle European [</w:t>
      </w:r>
      <w:r w:rsidRPr="00D24706">
        <w:rPr>
          <w:b/>
          <w:bCs/>
          <w:i/>
          <w:iCs/>
        </w:rPr>
        <w:t>Salix alba</w:t>
      </w:r>
      <w:r w:rsidRPr="00D24706">
        <w:rPr>
          <w:b/>
          <w:bCs/>
        </w:rPr>
        <w:t xml:space="preserve">] forests. </w:t>
      </w:r>
      <w:r w:rsidRPr="00D24706">
        <w:t>Крайречни заливни гори доминирани основно от бяла върба (</w:t>
      </w:r>
      <w:r w:rsidRPr="00D24706">
        <w:rPr>
          <w:i/>
          <w:iCs/>
        </w:rPr>
        <w:t>Salix alba</w:t>
      </w:r>
      <w:r w:rsidRPr="00D24706">
        <w:t xml:space="preserve">). </w:t>
      </w:r>
    </w:p>
    <w:p w:rsidR="005457DA" w:rsidRPr="00D24706" w:rsidRDefault="005457DA" w:rsidP="00F51ACC">
      <w:pPr>
        <w:ind w:firstLine="708"/>
        <w:jc w:val="both"/>
        <w:rPr>
          <w:lang w:val="be-BY"/>
        </w:rPr>
      </w:pPr>
      <w:r w:rsidRPr="00D24706">
        <w:rPr>
          <w:lang w:val="be-BY"/>
        </w:rPr>
        <w:t>Крайречни растителни съобщества, формиращи тесни ивици от дървета по поречията на реките или гори върху стари заливни тераси на реките. Значението им е преди всичко защитно. Площите им са силно редуцирани, като последица от корекцията на реките и черпенето на инертни материали.</w:t>
      </w:r>
    </w:p>
    <w:p w:rsidR="005457DA" w:rsidRPr="00D24706" w:rsidRDefault="005457DA" w:rsidP="00B20BA5">
      <w:pPr>
        <w:ind w:firstLine="708"/>
        <w:jc w:val="both"/>
      </w:pPr>
      <w:r w:rsidRPr="00D24706">
        <w:t>В тези гори или ивици растителност не се препоръчва да се водят горско стопански мероприятия, с изключение на  сечи за подържане на проводимостта на речните корита. Тъй като попадат в системи за предпазване от вредното въздействие на водите, тези гори имат преди всичко защитно значение.</w:t>
      </w:r>
    </w:p>
    <w:p w:rsidR="005457DA" w:rsidRPr="00D24706" w:rsidRDefault="005457DA" w:rsidP="00F51ACC">
      <w:pPr>
        <w:jc w:val="both"/>
        <w:rPr>
          <w:lang w:val="be-BY"/>
        </w:rPr>
      </w:pPr>
    </w:p>
    <w:p w:rsidR="005457DA" w:rsidRPr="00D24706" w:rsidRDefault="005457DA" w:rsidP="00F51ACC">
      <w:pPr>
        <w:jc w:val="both"/>
      </w:pPr>
      <w:r w:rsidRPr="00D24706">
        <w:rPr>
          <w:b/>
          <w:lang w:val="be-BY"/>
        </w:rPr>
        <w:t xml:space="preserve">2. </w:t>
      </w:r>
      <w:r w:rsidRPr="00D24706">
        <w:rPr>
          <w:b/>
        </w:rPr>
        <w:t xml:space="preserve">G1.213 (0). </w:t>
      </w:r>
      <w:r w:rsidRPr="00D24706">
        <w:rPr>
          <w:b/>
          <w:snapToGrid w:val="0"/>
        </w:rPr>
        <w:t>Flood-plain [</w:t>
      </w:r>
      <w:r w:rsidRPr="00D24706">
        <w:rPr>
          <w:b/>
          <w:i/>
          <w:snapToGrid w:val="0"/>
        </w:rPr>
        <w:t>Alnus</w:t>
      </w:r>
      <w:r w:rsidRPr="00D24706">
        <w:rPr>
          <w:b/>
          <w:snapToGrid w:val="0"/>
        </w:rPr>
        <w:t>] woods of slow rivers /</w:t>
      </w:r>
      <w:r w:rsidRPr="00D24706">
        <w:t>Монодоминанти гори на черна елша (</w:t>
      </w:r>
      <w:r w:rsidRPr="00D24706">
        <w:rPr>
          <w:i/>
          <w:iCs/>
        </w:rPr>
        <w:t>Alnus glutinosa</w:t>
      </w:r>
      <w:r w:rsidRPr="00D24706">
        <w:t>) в долните течения на реките от Черноморско- Средиземноморския басейн/.</w:t>
      </w:r>
    </w:p>
    <w:p w:rsidR="005457DA" w:rsidRPr="00D24706" w:rsidRDefault="005457DA" w:rsidP="00B20BA5">
      <w:pPr>
        <w:ind w:firstLine="708"/>
        <w:jc w:val="both"/>
        <w:rPr>
          <w:lang w:val="ru-RU"/>
        </w:rPr>
      </w:pPr>
      <w:r w:rsidRPr="00D24706">
        <w:rPr>
          <w:lang w:val="ru-RU"/>
        </w:rPr>
        <w:t xml:space="preserve">Това са изключително редки за територията на България и Югоизточна Европа съобщества с уникално биоразнообразие и функционалност. Те </w:t>
      </w:r>
      <w:r w:rsidRPr="00D24706">
        <w:t>имат</w:t>
      </w:r>
      <w:r w:rsidRPr="00D24706">
        <w:rPr>
          <w:lang w:val="ru-RU"/>
        </w:rPr>
        <w:t xml:space="preserve"> много важна защитна и противоерозионна роля, като не трябва да се пренебрегва и естетическата им стойност. Поради факта, че са гранични екосистеми, те оказват благотворно влияние върху водните екосистеми посредством регулация на температурния режим и създаване на нови местообитания.</w:t>
      </w:r>
    </w:p>
    <w:p w:rsidR="005457DA" w:rsidRPr="00D24706" w:rsidRDefault="005457DA" w:rsidP="00B20BA5">
      <w:pPr>
        <w:ind w:firstLine="708"/>
        <w:jc w:val="both"/>
        <w:rPr>
          <w:lang w:val="ru-RU"/>
        </w:rPr>
      </w:pPr>
      <w:r w:rsidRPr="00D24706">
        <w:rPr>
          <w:lang w:val="ru-RU"/>
        </w:rPr>
        <w:t>За да бъде запазен уникалния характер на тези гори се препоръчва в тях да се спре всякаква стопанска дейност. При необходимост от прилагане на мероприятието “почистване на речните корита”</w:t>
      </w:r>
      <w:r w:rsidRPr="00D24706">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създадат условия за задръставане и/или пречат на речния отток.</w:t>
      </w:r>
    </w:p>
    <w:p w:rsidR="005457DA" w:rsidRPr="00D24706" w:rsidRDefault="005457DA" w:rsidP="00B20BA5">
      <w:pPr>
        <w:ind w:firstLine="708"/>
        <w:jc w:val="both"/>
      </w:pPr>
      <w:r w:rsidRPr="00D24706">
        <w:rPr>
          <w:lang w:val="ru-RU"/>
        </w:rPr>
        <w:t xml:space="preserve">Да се извършва периодичен мониторинг на териториите в които са разпространени тези гори. 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t>хидрологичен</w:t>
      </w:r>
      <w:r w:rsidRPr="00D24706">
        <w:rPr>
          <w:lang w:val="ru-RU"/>
        </w:rPr>
        <w:t xml:space="preserve"> режим, подпомагане естественото възобновяване на елшата и други характерни местните видове, както и изкуствено залесяване.</w:t>
      </w:r>
    </w:p>
    <w:p w:rsidR="005457DA" w:rsidRPr="00D24706" w:rsidRDefault="005457DA" w:rsidP="00B20BA5">
      <w:pPr>
        <w:ind w:firstLine="708"/>
        <w:jc w:val="both"/>
        <w:rPr>
          <w:lang w:val="ru-RU"/>
        </w:rPr>
      </w:pPr>
      <w:r w:rsidRPr="00D24706">
        <w:t xml:space="preserve">Не се допуска трансформация на тези гори в </w:t>
      </w:r>
      <w:r w:rsidRPr="00D24706">
        <w:rPr>
          <w:lang w:val="ru-RU"/>
        </w:rPr>
        <w:t>интензивни култури. Необходимо е</w:t>
      </w:r>
      <w:r w:rsidRPr="00D24706">
        <w:t xml:space="preserve"> д</w:t>
      </w:r>
      <w:r w:rsidRPr="00D24706">
        <w:rPr>
          <w:lang w:val="ru-RU"/>
        </w:rPr>
        <w:t xml:space="preserve">а </w:t>
      </w:r>
      <w:r w:rsidRPr="00D24706">
        <w:t xml:space="preserve">се </w:t>
      </w:r>
      <w:r w:rsidRPr="00D24706">
        <w:rPr>
          <w:lang w:val="ru-RU"/>
        </w:rPr>
        <w:t>постигне баланс между площите</w:t>
      </w:r>
      <w:r w:rsidRPr="00D24706">
        <w:t>,</w:t>
      </w:r>
      <w:r w:rsidRPr="00D24706">
        <w:rPr>
          <w:lang w:val="ru-RU"/>
        </w:rPr>
        <w:t xml:space="preserve"> заети от интензивни тополови култури и естествените крайречни екосистеми, доминирани от </w:t>
      </w:r>
      <w:r w:rsidRPr="00D24706">
        <w:t>елша</w:t>
      </w:r>
      <w:r w:rsidRPr="00D24706">
        <w:rPr>
          <w:lang w:val="ru-RU"/>
        </w:rPr>
        <w:t>.</w:t>
      </w:r>
    </w:p>
    <w:p w:rsidR="005457DA" w:rsidRPr="00D24706" w:rsidRDefault="005457DA" w:rsidP="00B20BA5">
      <w:pPr>
        <w:ind w:firstLine="708"/>
        <w:jc w:val="both"/>
      </w:pPr>
      <w:r w:rsidRPr="00D24706">
        <w:t>Необходимо е да се п</w:t>
      </w:r>
      <w:r w:rsidRPr="00D24706">
        <w:rPr>
          <w:lang w:val="ru-RU"/>
        </w:rPr>
        <w:t>редприема</w:t>
      </w:r>
      <w:r w:rsidRPr="00D24706">
        <w:t>т</w:t>
      </w:r>
      <w:r w:rsidRPr="00D24706">
        <w:rPr>
          <w:lang w:val="ru-RU"/>
        </w:rPr>
        <w:t xml:space="preserve"> мерки </w:t>
      </w:r>
      <w:r w:rsidRPr="00D24706">
        <w:t>за</w:t>
      </w:r>
      <w:r w:rsidRPr="00D24706">
        <w:rPr>
          <w:lang w:val="ru-RU"/>
        </w:rPr>
        <w:t xml:space="preserve"> подобряване охраната на горите и преустановяване на незаконните сечи на елшови дървета.</w:t>
      </w:r>
    </w:p>
    <w:p w:rsidR="005457DA" w:rsidRPr="00D24706" w:rsidRDefault="005457DA" w:rsidP="00F51ACC">
      <w:pPr>
        <w:jc w:val="both"/>
        <w:rPr>
          <w:lang w:val="ru-RU"/>
        </w:rPr>
      </w:pPr>
      <w:r w:rsidRPr="00D24706">
        <w:rPr>
          <w:lang w:val="ru-RU"/>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F51ACC">
      <w:pPr>
        <w:jc w:val="both"/>
        <w:rPr>
          <w:b/>
        </w:rPr>
      </w:pPr>
    </w:p>
    <w:p w:rsidR="005457DA" w:rsidRPr="00D24706" w:rsidRDefault="005457DA" w:rsidP="00F51ACC">
      <w:pPr>
        <w:jc w:val="both"/>
        <w:rPr>
          <w:i/>
        </w:rPr>
      </w:pPr>
      <w:r w:rsidRPr="00D24706">
        <w:rPr>
          <w:b/>
        </w:rPr>
        <w:t xml:space="preserve">3. </w:t>
      </w:r>
      <w:r w:rsidRPr="00D24706">
        <w:rPr>
          <w:b/>
          <w:lang w:val="en-GB"/>
        </w:rPr>
        <w:t>G</w:t>
      </w:r>
      <w:r w:rsidRPr="00D24706">
        <w:rPr>
          <w:b/>
        </w:rPr>
        <w:t>1.223. South-east European [</w:t>
      </w:r>
      <w:r w:rsidRPr="00D24706">
        <w:rPr>
          <w:b/>
          <w:i/>
        </w:rPr>
        <w:t>Fraxinus</w:t>
      </w:r>
      <w:r w:rsidRPr="00D24706">
        <w:rPr>
          <w:b/>
        </w:rPr>
        <w:t>] - [</w:t>
      </w:r>
      <w:r w:rsidRPr="00D24706">
        <w:rPr>
          <w:b/>
          <w:i/>
        </w:rPr>
        <w:t>Quercus</w:t>
      </w:r>
      <w:r w:rsidRPr="00D24706">
        <w:rPr>
          <w:b/>
        </w:rPr>
        <w:t>] - [</w:t>
      </w:r>
      <w:r w:rsidRPr="00D24706">
        <w:rPr>
          <w:b/>
          <w:i/>
        </w:rPr>
        <w:t>Alnus</w:t>
      </w:r>
      <w:r w:rsidRPr="00D24706">
        <w:rPr>
          <w:b/>
        </w:rPr>
        <w:t>] forests</w:t>
      </w:r>
      <w:r w:rsidRPr="00D24706">
        <w:t xml:space="preserve"> /Заливни гори с участие на летен дъб (</w:t>
      </w:r>
      <w:r w:rsidRPr="00D24706">
        <w:rPr>
          <w:i/>
        </w:rPr>
        <w:t>Quercus robur</w:t>
      </w:r>
      <w:r w:rsidRPr="00D24706">
        <w:t>), полски ясен (</w:t>
      </w:r>
      <w:r w:rsidRPr="00D24706">
        <w:rPr>
          <w:i/>
        </w:rPr>
        <w:t>Fraxinus angustifolia</w:t>
      </w:r>
      <w:r w:rsidRPr="00D24706">
        <w:t xml:space="preserve"> subsp. </w:t>
      </w:r>
      <w:r w:rsidRPr="00D24706">
        <w:rPr>
          <w:i/>
        </w:rPr>
        <w:t>oxycarpa</w:t>
      </w:r>
      <w:r w:rsidRPr="00D24706">
        <w:t>) и полски бряст (</w:t>
      </w:r>
      <w:r w:rsidRPr="00D24706">
        <w:rPr>
          <w:i/>
        </w:rPr>
        <w:t>Ulmus minor</w:t>
      </w:r>
      <w:r w:rsidRPr="00D24706">
        <w:t xml:space="preserve">), и наличие на лиани – </w:t>
      </w:r>
      <w:r w:rsidRPr="00D24706">
        <w:rPr>
          <w:i/>
        </w:rPr>
        <w:t xml:space="preserve">Smilax excelsa, Periploca graeca, Clematis vitalba, Hedera helix, Tamus communis, Vitis vinifera subsp. </w:t>
      </w:r>
      <w:r w:rsidRPr="00D24706">
        <w:rPr>
          <w:i/>
          <w:lang w:val="en-US"/>
        </w:rPr>
        <w:t>s</w:t>
      </w:r>
      <w:r w:rsidRPr="00D24706">
        <w:rPr>
          <w:i/>
        </w:rPr>
        <w:t>ylvestris/.</w:t>
      </w:r>
    </w:p>
    <w:p w:rsidR="005457DA" w:rsidRPr="00D24706" w:rsidRDefault="005457DA" w:rsidP="00B20BA5">
      <w:pPr>
        <w:ind w:firstLine="708"/>
        <w:jc w:val="both"/>
      </w:pPr>
      <w:r w:rsidRPr="00D24706">
        <w:t>Това са горски екосистеми със сложна структура, богато биологично разнообразие и висока продуктивност. Те зависят в голяма степен от хидрологичния режим на територията и особено от достъпа до подпочвените води (ППВ). Не трябва да се допускат мероприятия, водещи до спадане на нивото на ППВ, като дрениране, корекции на водните течения и др. В случаите на използване на подпочвените води за напояване и битови нужди е необходимо да се прави периодичен мониторинг за нивото на ППВ, като не се допуска понижаването му до критични стойности.</w:t>
      </w:r>
    </w:p>
    <w:p w:rsidR="005457DA" w:rsidRPr="00D24706" w:rsidRDefault="005457DA" w:rsidP="00742EAB">
      <w:pPr>
        <w:jc w:val="both"/>
      </w:pPr>
    </w:p>
    <w:p w:rsidR="005457DA" w:rsidRPr="00D24706" w:rsidRDefault="005457DA" w:rsidP="00B20BA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E67FD1">
      <w:pPr>
        <w:ind w:firstLine="708"/>
        <w:jc w:val="both"/>
        <w:rPr>
          <w:lang w:val="ru-RU" w:eastAsia="bg-BG"/>
        </w:rPr>
      </w:pPr>
      <w:r w:rsidRPr="00D24706">
        <w:rPr>
          <w:lang w:val="ru-RU" w:eastAsia="bg-BG"/>
        </w:rPr>
        <w:t>За да бъдат запазени се препоръчва в тези гори да се преустанови всякаква стопанска дейност.</w:t>
      </w:r>
      <w:r w:rsidRPr="00D24706">
        <w:rPr>
          <w:lang w:eastAsia="bg-BG"/>
        </w:rPr>
        <w:t xml:space="preserve"> Не се допуска трансформация на тези гори в </w:t>
      </w:r>
      <w:r w:rsidRPr="00D24706">
        <w:rPr>
          <w:lang w:val="ru-RU" w:eastAsia="bg-BG"/>
        </w:rPr>
        <w:t xml:space="preserve">интензивни култури. Необходимо е да </w:t>
      </w:r>
      <w:r w:rsidRPr="00D24706">
        <w:rPr>
          <w:lang w:eastAsia="bg-BG"/>
        </w:rPr>
        <w:t xml:space="preserve">се </w:t>
      </w:r>
      <w:r w:rsidRPr="00D24706">
        <w:rPr>
          <w:lang w:val="ru-RU" w:eastAsia="bg-BG"/>
        </w:rPr>
        <w:t>намери баланс между площите</w:t>
      </w:r>
      <w:r w:rsidRPr="00D24706">
        <w:rPr>
          <w:lang w:eastAsia="bg-BG"/>
        </w:rPr>
        <w:t>,</w:t>
      </w:r>
      <w:r w:rsidRPr="00D24706">
        <w:rPr>
          <w:lang w:val="ru-RU" w:eastAsia="bg-BG"/>
        </w:rPr>
        <w:t xml:space="preserve"> заети от интензивни тополови култури и естествените крайречни екосистеми, доминирани от </w:t>
      </w:r>
      <w:r w:rsidRPr="00D24706">
        <w:rPr>
          <w:lang w:eastAsia="bg-BG"/>
        </w:rPr>
        <w:t>естествената крайречна растителност</w:t>
      </w:r>
      <w:r w:rsidRPr="00D24706">
        <w:rPr>
          <w:lang w:val="ru-RU" w:eastAsia="bg-BG"/>
        </w:rPr>
        <w:t>.</w:t>
      </w:r>
    </w:p>
    <w:p w:rsidR="005457DA" w:rsidRPr="00D24706" w:rsidRDefault="005457DA" w:rsidP="00E67FD1">
      <w:pPr>
        <w:ind w:firstLine="708"/>
        <w:jc w:val="both"/>
        <w:rPr>
          <w:lang w:val="ru-RU" w:eastAsia="bg-BG"/>
        </w:rPr>
      </w:pPr>
      <w:r w:rsidRPr="00D24706">
        <w:rPr>
          <w:lang w:val="ru-RU" w:eastAsia="bg-BG"/>
        </w:rPr>
        <w:t xml:space="preserve">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rPr>
          <w:lang w:eastAsia="bg-BG"/>
        </w:rPr>
        <w:t>хидрологичен</w:t>
      </w:r>
      <w:r w:rsidRPr="00D24706">
        <w:rPr>
          <w:lang w:val="ru-RU" w:eastAsia="bg-BG"/>
        </w:rPr>
        <w:t xml:space="preserve"> режим, регулиране на инвазивните видове, подпомагане естественото възобновяване на местните видове (върби, каваци, елши) и изкуствено залесяване с местни видове.</w:t>
      </w:r>
    </w:p>
    <w:p w:rsidR="005457DA" w:rsidRPr="00D24706" w:rsidRDefault="005457DA" w:rsidP="00E67FD1">
      <w:pPr>
        <w:ind w:firstLine="708"/>
        <w:jc w:val="both"/>
        <w:rPr>
          <w:lang w:val="ru-RU" w:eastAsia="bg-BG"/>
        </w:rPr>
      </w:pPr>
      <w:r w:rsidRPr="00D24706">
        <w:rPr>
          <w:lang w:val="ru-RU" w:eastAsia="bg-BG"/>
        </w:rPr>
        <w:t>При необходимост от прилагане на мероприятието “почистване на речните корита”</w:t>
      </w:r>
      <w:r w:rsidRPr="00D24706">
        <w:rPr>
          <w:lang w:eastAsia="bg-BG"/>
        </w:rPr>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бъдат изкоренени или пречупени, както и </w:t>
      </w:r>
      <w:r w:rsidRPr="00D24706">
        <w:rPr>
          <w:lang w:val="ru-RU" w:eastAsia="bg-BG"/>
        </w:rPr>
        <w:t xml:space="preserve">част от сухите дървета. </w:t>
      </w:r>
      <w:r w:rsidRPr="00D24706">
        <w:rPr>
          <w:lang w:val="be-BY" w:eastAsia="bg-BG"/>
        </w:rPr>
        <w:t>П</w:t>
      </w:r>
      <w:r w:rsidRPr="00D24706">
        <w:rPr>
          <w:lang w:val="ru-RU" w:eastAsia="bg-BG"/>
        </w:rPr>
        <w:t>ри това мероприятие все пак трябва да се осигури и запазването на ключови елементи на биоразнообразието – мъртва дървесина, дървета с хралупи и т.н.</w:t>
      </w:r>
    </w:p>
    <w:p w:rsidR="005457DA" w:rsidRPr="00D24706" w:rsidRDefault="005457DA" w:rsidP="00E67FD1">
      <w:pPr>
        <w:ind w:firstLine="708"/>
        <w:jc w:val="both"/>
        <w:rPr>
          <w:lang w:eastAsia="bg-BG"/>
        </w:rPr>
      </w:pPr>
      <w:r w:rsidRPr="00D24706">
        <w:rPr>
          <w:lang w:eastAsia="bg-BG"/>
        </w:rPr>
        <w:t>Необходимо е да се п</w:t>
      </w:r>
      <w:r w:rsidRPr="00D24706">
        <w:rPr>
          <w:lang w:val="ru-RU" w:eastAsia="bg-BG"/>
        </w:rPr>
        <w:t>редприема</w:t>
      </w:r>
      <w:r w:rsidRPr="00D24706">
        <w:rPr>
          <w:lang w:eastAsia="bg-BG"/>
        </w:rPr>
        <w:t>т</w:t>
      </w:r>
      <w:r w:rsidRPr="00D24706">
        <w:rPr>
          <w:lang w:val="ru-RU" w:eastAsia="bg-BG"/>
        </w:rPr>
        <w:t xml:space="preserve"> мерки </w:t>
      </w:r>
      <w:r w:rsidRPr="00D24706">
        <w:rPr>
          <w:lang w:eastAsia="bg-BG"/>
        </w:rPr>
        <w:t>за</w:t>
      </w:r>
      <w:r w:rsidRPr="00D24706">
        <w:rPr>
          <w:lang w:val="ru-RU" w:eastAsia="bg-BG"/>
        </w:rPr>
        <w:t xml:space="preserve"> подобряване охраната на горите и преустановяване на незаконните сечи на крайречни дървета.</w:t>
      </w:r>
    </w:p>
    <w:p w:rsidR="005457DA" w:rsidRPr="00D24706" w:rsidRDefault="005457DA" w:rsidP="00E67FD1">
      <w:pPr>
        <w:ind w:firstLine="708"/>
        <w:jc w:val="both"/>
        <w:rPr>
          <w:lang w:eastAsia="bg-BG"/>
        </w:rPr>
      </w:pPr>
      <w:r w:rsidRPr="00D24706">
        <w:rPr>
          <w:lang w:val="ru-RU" w:eastAsia="bg-BG"/>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E67FD1">
      <w:pPr>
        <w:ind w:firstLine="708"/>
        <w:jc w:val="both"/>
      </w:pPr>
      <w:r w:rsidRPr="00D24706">
        <w:t>Основна цел на управление на тези уникални горски екосистеми е тяхното запазване и възстановяване. В миналото площта им на територията на ДЛ е била значително по-голяма. Днес на много места все още съществуват условия и потенциал за възстановяването им.</w:t>
      </w:r>
    </w:p>
    <w:p w:rsidR="005457DA" w:rsidRPr="00D24706" w:rsidRDefault="005457DA" w:rsidP="00E67FD1">
      <w:pPr>
        <w:ind w:firstLine="708"/>
        <w:jc w:val="both"/>
      </w:pPr>
      <w:r w:rsidRPr="00D24706">
        <w:t>В тези гори се наблюдава тенденция на изместване на летния дъб и бряста от полския ясен. За да се запази смесения състав на насажденията, е необходимо при провеждане на лесовъдски мероприятия да се толерират в дъбовите екземпляри, което означава осигуряване на достатъчно растежно пространство и/или възобновителни участъци. Възобновителни сечи да се извеждат с предимство в семеносни години за дъба. По възможност се извършва подпомагане на възобновяването чрез засяване на дъбов жълъд. При извеждане на сечи се запазват в максимална степен лианите и дърветата с лиани.</w:t>
      </w:r>
    </w:p>
    <w:p w:rsidR="005457DA" w:rsidRPr="00D24706" w:rsidRDefault="005457DA" w:rsidP="00E67FD1">
      <w:pPr>
        <w:ind w:firstLine="708"/>
        <w:jc w:val="both"/>
      </w:pPr>
      <w:r w:rsidRPr="00D24706">
        <w:t>Не се допуска паша на домашни животни в насажденията.</w:t>
      </w:r>
    </w:p>
    <w:p w:rsidR="005457DA" w:rsidRPr="00D24706" w:rsidRDefault="005457DA" w:rsidP="00742EAB">
      <w:pPr>
        <w:jc w:val="both"/>
      </w:pPr>
    </w:p>
    <w:p w:rsidR="005457DA" w:rsidRPr="00D24706" w:rsidRDefault="005457DA" w:rsidP="00742EAB">
      <w:pPr>
        <w:jc w:val="both"/>
        <w:rPr>
          <w:b/>
        </w:rPr>
      </w:pPr>
      <w:r w:rsidRPr="00D24706">
        <w:rPr>
          <w:b/>
        </w:rPr>
        <w:t xml:space="preserve">4. </w:t>
      </w:r>
      <w:r w:rsidRPr="00D24706">
        <w:rPr>
          <w:b/>
          <w:lang w:val="en-US"/>
        </w:rPr>
        <w:t>G</w:t>
      </w:r>
      <w:r w:rsidRPr="00D24706">
        <w:rPr>
          <w:b/>
        </w:rPr>
        <w:t xml:space="preserve">1.6Е. </w:t>
      </w:r>
      <w:r w:rsidRPr="00D24706">
        <w:rPr>
          <w:b/>
          <w:bCs/>
          <w:lang w:val="en-US"/>
        </w:rPr>
        <w:t>Pontic</w:t>
      </w:r>
      <w:r w:rsidRPr="00D24706">
        <w:rPr>
          <w:b/>
          <w:bCs/>
        </w:rPr>
        <w:t xml:space="preserve"> </w:t>
      </w:r>
      <w:r w:rsidRPr="00D24706">
        <w:rPr>
          <w:b/>
          <w:bCs/>
          <w:lang w:val="en-US"/>
        </w:rPr>
        <w:t>beech</w:t>
      </w:r>
      <w:r w:rsidRPr="00D24706">
        <w:rPr>
          <w:b/>
          <w:bCs/>
        </w:rPr>
        <w:t xml:space="preserve"> </w:t>
      </w:r>
      <w:r w:rsidRPr="00D24706">
        <w:rPr>
          <w:b/>
          <w:bCs/>
          <w:lang w:val="en-US"/>
        </w:rPr>
        <w:t>forests</w:t>
      </w:r>
      <w:r w:rsidRPr="00D24706">
        <w:rPr>
          <w:bCs/>
        </w:rPr>
        <w:t xml:space="preserve"> /</w:t>
      </w:r>
      <w:r w:rsidRPr="00D24706">
        <w:t>Гори на източен бук (</w:t>
      </w:r>
      <w:r w:rsidRPr="00D24706">
        <w:rPr>
          <w:i/>
          <w:iCs/>
          <w:lang w:val="en-US"/>
        </w:rPr>
        <w:t>Fagus</w:t>
      </w:r>
      <w:r w:rsidRPr="00D24706">
        <w:rPr>
          <w:i/>
          <w:iCs/>
        </w:rPr>
        <w:t xml:space="preserve"> </w:t>
      </w:r>
      <w:r w:rsidRPr="00D24706">
        <w:rPr>
          <w:i/>
          <w:iCs/>
          <w:lang w:val="en-US"/>
        </w:rPr>
        <w:t>orientalis</w:t>
      </w:r>
      <w:r w:rsidRPr="00D24706">
        <w:t>) от Понтийския регион, достигащи до Странджа и Източна Стара планина</w:t>
      </w:r>
      <w:r w:rsidRPr="00D24706">
        <w:rPr>
          <w:b/>
        </w:rPr>
        <w:t>/.</w:t>
      </w:r>
    </w:p>
    <w:p w:rsidR="005457DA" w:rsidRPr="00D24706" w:rsidRDefault="005457DA" w:rsidP="00742EAB">
      <w:pPr>
        <w:ind w:firstLine="708"/>
        <w:jc w:val="both"/>
        <w:rPr>
          <w:lang w:val="ru-RU"/>
        </w:rPr>
      </w:pPr>
      <w:r w:rsidRPr="00D24706">
        <w:t xml:space="preserve">Горите доминирани от източен бук на територията на ДЛС Шерба са разположени в долните части на полегати и стръмни склонове със северна компонента. </w:t>
      </w:r>
      <w:r w:rsidRPr="00D24706">
        <w:rPr>
          <w:lang w:val="ru-RU"/>
        </w:rPr>
        <w:t>Условията в т</w:t>
      </w:r>
      <w:r w:rsidRPr="00D24706">
        <w:t>ях</w:t>
      </w:r>
      <w:r w:rsidRPr="00D24706">
        <w:rPr>
          <w:lang w:val="ru-RU"/>
        </w:rPr>
        <w:t xml:space="preserve"> позволяват прилагане разнообразие от лесовъдски системи, които трябва да осигурят тяхното структурно разнообразие и разнообразието на фази на развитие. Все пак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която ще осигури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Да не се прилагат краткосрочни постепенни сечи</w:t>
      </w:r>
      <w:r w:rsidRPr="00D24706">
        <w:t xml:space="preserve">, </w:t>
      </w:r>
      <w:r w:rsidRPr="00D24706">
        <w:rPr>
          <w:lang w:val="ru-RU"/>
        </w:rPr>
        <w:t>тъй като това води до формиране на едновъзрастни млади насаждения с хомогенна структура. Отгледните мероприятия в стопанисваните млади насаждения трябва да се извършват навреме за да се подобри тяхната устойчивост и качествени им параметри.</w:t>
      </w:r>
    </w:p>
    <w:p w:rsidR="005457DA" w:rsidRPr="00D24706" w:rsidRDefault="005457DA" w:rsidP="00411DB5">
      <w:pPr>
        <w:ind w:firstLine="708"/>
        <w:jc w:val="both"/>
      </w:pPr>
      <w:r w:rsidRPr="00D24706">
        <w:rPr>
          <w:lang w:val="ru-RU"/>
        </w:rPr>
        <w:t>В старите букови гори, които са разположени в дълбоките долове, е препоръчително да не се водят стопански мероприятия, тъй като това са местообитания на редица редки и застрашени животински видове.</w:t>
      </w:r>
    </w:p>
    <w:p w:rsidR="005457DA" w:rsidRPr="00D24706" w:rsidRDefault="005457DA" w:rsidP="00411DB5">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411DB5">
      <w:pPr>
        <w:ind w:firstLine="708"/>
        <w:jc w:val="both"/>
        <w:rPr>
          <w:lang w:val="ru-RU"/>
        </w:rPr>
      </w:pPr>
      <w:r w:rsidRPr="00D24706">
        <w:rPr>
          <w:lang w:val="ru-RU"/>
        </w:rPr>
        <w:t>Приоритет при стопанисването на издънковите букови гори, трябва да бъде тяхното превръщане в семенни.</w:t>
      </w:r>
    </w:p>
    <w:p w:rsidR="005457DA" w:rsidRPr="00D24706" w:rsidRDefault="005457DA" w:rsidP="00411DB5">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411DB5">
      <w:pPr>
        <w:ind w:firstLine="708"/>
        <w:jc w:val="both"/>
        <w:rPr>
          <w:lang w:val="ru-RU"/>
        </w:rPr>
      </w:pPr>
      <w:r w:rsidRPr="00D24706">
        <w:rPr>
          <w:lang w:val="ru-RU"/>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411DB5">
      <w:pPr>
        <w:ind w:firstLine="708"/>
        <w:jc w:val="both"/>
        <w:rPr>
          <w:i/>
          <w:snapToGrid w:val="0"/>
        </w:rPr>
      </w:pPr>
      <w:r w:rsidRPr="00D24706">
        <w:rPr>
          <w:lang w:val="ru-RU"/>
        </w:rPr>
        <w:t xml:space="preserve">Забрана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742EAB">
      <w:pPr>
        <w:jc w:val="both"/>
      </w:pPr>
    </w:p>
    <w:p w:rsidR="005457DA" w:rsidRPr="00D24706" w:rsidRDefault="005457DA" w:rsidP="00742EAB">
      <w:pPr>
        <w:jc w:val="both"/>
      </w:pPr>
      <w:r w:rsidRPr="00D24706">
        <w:rPr>
          <w:b/>
        </w:rPr>
        <w:t xml:space="preserve">5. </w:t>
      </w:r>
      <w:r w:rsidRPr="00D24706">
        <w:rPr>
          <w:b/>
          <w:lang w:val="en-US"/>
        </w:rPr>
        <w:t>G</w:t>
      </w:r>
      <w:r w:rsidRPr="00D24706">
        <w:rPr>
          <w:b/>
        </w:rPr>
        <w:t>1.737.</w:t>
      </w:r>
      <w:r w:rsidRPr="00D24706">
        <w:rPr>
          <w:rStyle w:val="a3"/>
          <w:bCs/>
        </w:rPr>
        <w:t xml:space="preserve"> Eastern sub-Mediterranean white oak woods</w:t>
      </w:r>
      <w:r w:rsidRPr="00D24706">
        <w:t xml:space="preserve"> /Сухи и светли гори, доминирани основно от космат дъб (Q</w:t>
      </w:r>
      <w:r w:rsidRPr="00D24706">
        <w:rPr>
          <w:i/>
        </w:rPr>
        <w:t>uercus pubescens</w:t>
      </w:r>
      <w:r w:rsidRPr="00D24706">
        <w:t>) с примес от други сухоустойчиви дървесни видове/.</w:t>
      </w:r>
    </w:p>
    <w:p w:rsidR="005457DA" w:rsidRPr="00D24706" w:rsidRDefault="005457DA" w:rsidP="00411DB5">
      <w:pPr>
        <w:ind w:firstLine="708"/>
        <w:jc w:val="both"/>
      </w:pPr>
      <w:r w:rsidRPr="00D24706">
        <w:t>Това са горски екосистеми, които в повечето случаи растат при екстремни условия по отношение на влажност и богатство на почвата. Видовият им състав е богат и често включва топлолюбиви понтийски елементи. Пресиленото им ползване в миналото и сега е довело до деградацията на първичните гори и почвата, негативна промяна на видовия състав и качеството на дървостоя, рязко намаляване на устойчивостта и продуктивността им. На територията на стопанството са представени две насаждения от този тип, които са с издънков характер и на повече от 3 ротации. Очакваното бъдещо засушаване на климата ще усложни още повече ситуацията в тези екосистеми, тъй като намалената им устойчивост е предпоставка за задълбочаване на деградацията им.</w:t>
      </w:r>
    </w:p>
    <w:p w:rsidR="005457DA" w:rsidRPr="00D24706" w:rsidRDefault="005457DA" w:rsidP="00411DB5">
      <w:pPr>
        <w:ind w:firstLine="708"/>
        <w:jc w:val="both"/>
        <w:rPr>
          <w:lang w:val="ru-RU"/>
        </w:rPr>
      </w:pPr>
      <w:r w:rsidRPr="00D24706">
        <w:rPr>
          <w:lang w:val="ru-RU"/>
        </w:rPr>
        <w:t>Този тип гори са силно уязвими от антропогенна намеса.</w:t>
      </w:r>
    </w:p>
    <w:p w:rsidR="005457DA" w:rsidRPr="00D24706" w:rsidRDefault="005457DA" w:rsidP="00742EAB">
      <w:pPr>
        <w:jc w:val="both"/>
        <w:rPr>
          <w:lang w:val="ru-RU"/>
        </w:rPr>
      </w:pPr>
    </w:p>
    <w:p w:rsidR="005457DA" w:rsidRPr="00D24706" w:rsidRDefault="005457DA" w:rsidP="00411DB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AA5129">
      <w:pPr>
        <w:ind w:firstLine="708"/>
        <w:jc w:val="both"/>
        <w:rPr>
          <w:lang w:eastAsia="bg-BG"/>
        </w:rPr>
      </w:pPr>
      <w:r w:rsidRPr="00D24706">
        <w:rPr>
          <w:lang w:val="ru-RU" w:eastAsia="bg-BG"/>
        </w:rPr>
        <w:t xml:space="preserve">Приоритет при стопанисването на </w:t>
      </w:r>
      <w:r w:rsidRPr="00D24706">
        <w:rPr>
          <w:lang w:eastAsia="bg-BG"/>
        </w:rPr>
        <w:t>семенните гори с преобладание на космат дъб</w:t>
      </w:r>
      <w:r w:rsidRPr="00D24706">
        <w:rPr>
          <w:lang w:val="ru-RU" w:eastAsia="bg-BG"/>
        </w:rPr>
        <w:t xml:space="preserve"> </w:t>
      </w:r>
      <w:r w:rsidRPr="00D24706">
        <w:rPr>
          <w:lang w:eastAsia="bg-BG"/>
        </w:rPr>
        <w:t xml:space="preserve">трябва да бъде поддържането и подобряването на устойчивостта и продуктивността им, а на </w:t>
      </w:r>
      <w:r w:rsidRPr="00D24706">
        <w:rPr>
          <w:lang w:val="ru-RU" w:eastAsia="bg-BG"/>
        </w:rPr>
        <w:t>издънковите гори</w:t>
      </w:r>
      <w:r w:rsidRPr="00D24706">
        <w:rPr>
          <w:lang w:eastAsia="bg-BG"/>
        </w:rPr>
        <w:t xml:space="preserve"> </w:t>
      </w:r>
      <w:r w:rsidRPr="00D24706">
        <w:rPr>
          <w:lang w:val="ru-RU" w:eastAsia="bg-BG"/>
        </w:rPr>
        <w:t>превръщане</w:t>
      </w:r>
      <w:r w:rsidRPr="00D24706">
        <w:rPr>
          <w:lang w:eastAsia="bg-BG"/>
        </w:rPr>
        <w:t>то им</w:t>
      </w:r>
      <w:r w:rsidRPr="00D24706">
        <w:rPr>
          <w:lang w:val="ru-RU" w:eastAsia="bg-BG"/>
        </w:rPr>
        <w:t xml:space="preserve"> в семенни.</w:t>
      </w:r>
      <w:r w:rsidRPr="00D24706">
        <w:rPr>
          <w:lang w:eastAsia="bg-BG"/>
        </w:rPr>
        <w:t xml:space="preserve"> </w:t>
      </w:r>
      <w:r w:rsidRPr="00D24706">
        <w:rPr>
          <w:lang w:val="ru-RU" w:eastAsia="bg-BG"/>
        </w:rPr>
        <w:t xml:space="preserve">Този тип гори са силно уязвими от антропогенна намеса и </w:t>
      </w:r>
      <w:r w:rsidRPr="00D24706">
        <w:rPr>
          <w:lang w:eastAsia="bg-BG"/>
        </w:rPr>
        <w:t xml:space="preserve">за всяко отделно насаждения </w:t>
      </w:r>
      <w:r w:rsidRPr="00D24706">
        <w:rPr>
          <w:lang w:val="ru-RU" w:eastAsia="bg-BG"/>
        </w:rPr>
        <w:t xml:space="preserve">трябва </w:t>
      </w:r>
      <w:r w:rsidRPr="00D24706">
        <w:rPr>
          <w:lang w:eastAsia="bg-BG"/>
        </w:rPr>
        <w:t xml:space="preserve">се прецени дали да се поставят </w:t>
      </w:r>
      <w:r w:rsidRPr="00D24706">
        <w:rPr>
          <w:lang w:val="ru-RU" w:eastAsia="bg-BG"/>
        </w:rPr>
        <w:t xml:space="preserve">дървопроизводителни цели. </w:t>
      </w:r>
      <w:r w:rsidRPr="00D24706">
        <w:rPr>
          <w:lang w:eastAsia="bg-BG"/>
        </w:rPr>
        <w:t>Постигането на тези цели обаче трябва да се осъществи чрез прилагане на адекватни лесовъдски системи.</w:t>
      </w:r>
    </w:p>
    <w:p w:rsidR="005457DA" w:rsidRPr="00D24706" w:rsidRDefault="005457DA" w:rsidP="00AA5129">
      <w:pPr>
        <w:ind w:firstLine="708"/>
        <w:jc w:val="both"/>
        <w:rPr>
          <w:lang w:eastAsia="bg-BG"/>
        </w:rPr>
      </w:pPr>
      <w:r w:rsidRPr="00D24706">
        <w:rPr>
          <w:lang w:eastAsia="bg-BG"/>
        </w:rPr>
        <w:t>За да спре процеса на деградация в тези гори е необходимо незабавно спиране на</w:t>
      </w:r>
      <w:r w:rsidRPr="00D24706">
        <w:rPr>
          <w:lang w:val="ru-RU" w:eastAsia="bg-BG"/>
        </w:rPr>
        <w:t xml:space="preserve"> голи</w:t>
      </w:r>
      <w:r w:rsidRPr="00D24706">
        <w:rPr>
          <w:lang w:eastAsia="bg-BG"/>
        </w:rPr>
        <w:t>те</w:t>
      </w:r>
      <w:r w:rsidRPr="00D24706">
        <w:rPr>
          <w:lang w:val="ru-RU" w:eastAsia="bg-BG"/>
        </w:rPr>
        <w:t xml:space="preserve"> сечи и максимално ограничава</w:t>
      </w:r>
      <w:r w:rsidRPr="00D24706">
        <w:rPr>
          <w:lang w:eastAsia="bg-BG"/>
        </w:rPr>
        <w:t>не</w:t>
      </w:r>
      <w:r w:rsidRPr="00D24706">
        <w:rPr>
          <w:lang w:val="ru-RU" w:eastAsia="bg-BG"/>
        </w:rPr>
        <w:t xml:space="preserve"> пашата на домашни животни в тях. Да се даде предимство на естественото възобновяване, а при </w:t>
      </w:r>
      <w:r w:rsidRPr="00D24706">
        <w:rPr>
          <w:lang w:eastAsia="bg-BG"/>
        </w:rPr>
        <w:t xml:space="preserve">нужда от </w:t>
      </w:r>
      <w:r w:rsidRPr="00D24706">
        <w:rPr>
          <w:lang w:val="ru-RU" w:eastAsia="bg-BG"/>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D24706">
        <w:rPr>
          <w:lang w:eastAsia="bg-BG"/>
        </w:rPr>
        <w:t xml:space="preserve">Да се ограничи прилагането на краткосрочно-постепенни възобновителни сечи. </w:t>
      </w:r>
      <w:r w:rsidRPr="00D24706">
        <w:rPr>
          <w:lang w:val="ru-RU" w:eastAsia="bg-BG"/>
        </w:rPr>
        <w:t xml:space="preserve">Отгледните мероприятия трябва да се извършват навреме, за да се подобри устойчивостта </w:t>
      </w:r>
      <w:r w:rsidRPr="00D24706">
        <w:rPr>
          <w:lang w:eastAsia="bg-BG"/>
        </w:rPr>
        <w:t xml:space="preserve">и качествените показатели </w:t>
      </w:r>
      <w:r w:rsidRPr="00D24706">
        <w:rPr>
          <w:lang w:val="ru-RU" w:eastAsia="bg-BG"/>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5457DA" w:rsidRPr="00D24706" w:rsidRDefault="005457DA" w:rsidP="00AA5129">
      <w:pPr>
        <w:ind w:firstLine="708"/>
        <w:jc w:val="both"/>
        <w:rPr>
          <w:lang w:val="ru-RU" w:eastAsia="bg-BG"/>
        </w:rPr>
      </w:pPr>
      <w:r w:rsidRPr="00D24706">
        <w:rPr>
          <w:lang w:val="ru-RU" w:eastAsia="bg-BG"/>
        </w:rPr>
        <w:t xml:space="preserve">Да се осигури запазването на ключови елементи на биоразнообразието – </w:t>
      </w:r>
      <w:r w:rsidRPr="00D24706">
        <w:rPr>
          <w:lang w:eastAsia="bg-BG"/>
        </w:rPr>
        <w:t xml:space="preserve">мъртва дървесина, </w:t>
      </w:r>
      <w:r w:rsidRPr="00D24706">
        <w:rPr>
          <w:lang w:val="ru-RU" w:eastAsia="bg-BG"/>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5457DA" w:rsidRPr="00D24706" w:rsidRDefault="005457DA" w:rsidP="00AA5129">
      <w:pPr>
        <w:ind w:firstLine="708"/>
        <w:jc w:val="both"/>
        <w:rPr>
          <w:lang w:eastAsia="bg-BG"/>
        </w:rPr>
      </w:pPr>
      <w:r w:rsidRPr="00D24706">
        <w:rPr>
          <w:lang w:val="ru-RU" w:eastAsia="bg-BG"/>
        </w:rPr>
        <w:t>Не се препоръчва намаляването на териториите с цел инфраструктурни и други проекти, увеличаване на земеделските земи и т.н.</w:t>
      </w:r>
    </w:p>
    <w:p w:rsidR="005457DA" w:rsidRPr="00D24706" w:rsidRDefault="005457DA" w:rsidP="00B257A6">
      <w:pPr>
        <w:jc w:val="both"/>
      </w:pPr>
    </w:p>
    <w:p w:rsidR="005457DA" w:rsidRPr="00D24706" w:rsidRDefault="005457DA" w:rsidP="00B257A6">
      <w:pPr>
        <w:jc w:val="both"/>
        <w:rPr>
          <w:bCs/>
          <w:lang w:val="be-BY"/>
        </w:rPr>
      </w:pPr>
      <w:r w:rsidRPr="00D24706">
        <w:rPr>
          <w:b/>
          <w:lang w:val="be-BY"/>
        </w:rPr>
        <w:t>6.</w:t>
      </w:r>
      <w:r w:rsidRPr="00D24706">
        <w:rPr>
          <w:b/>
        </w:rPr>
        <w:t xml:space="preserve"> </w:t>
      </w:r>
      <w:r w:rsidRPr="00D24706">
        <w:rPr>
          <w:b/>
          <w:bCs/>
          <w:lang w:val="be-BY"/>
        </w:rPr>
        <w:t>G1.76A4</w:t>
      </w:r>
      <w:r w:rsidRPr="00D24706">
        <w:rPr>
          <w:b/>
          <w:lang w:val="be-BY"/>
        </w:rPr>
        <w:t>. Stranja [Quercus polycarpa] forests</w:t>
      </w:r>
      <w:r w:rsidRPr="00D24706">
        <w:rPr>
          <w:b/>
        </w:rPr>
        <w:t xml:space="preserve"> </w:t>
      </w:r>
      <w:r w:rsidRPr="00D24706">
        <w:rPr>
          <w:b/>
          <w:lang w:val="be-BY"/>
        </w:rPr>
        <w:t>/</w:t>
      </w:r>
      <w:r w:rsidRPr="00D24706">
        <w:rPr>
          <w:bCs/>
          <w:lang w:val="be-BY"/>
        </w:rPr>
        <w:t>Гори на източния горун (</w:t>
      </w:r>
      <w:r w:rsidRPr="00D24706">
        <w:rPr>
          <w:bCs/>
          <w:iCs/>
          <w:lang w:val="be-BY"/>
        </w:rPr>
        <w:t>Quercus polycarpa</w:t>
      </w:r>
      <w:r w:rsidRPr="00D24706">
        <w:rPr>
          <w:bCs/>
          <w:lang w:val="be-BY"/>
        </w:rPr>
        <w:t>) – чисти или смесени, най-често с благуна (</w:t>
      </w:r>
      <w:r w:rsidRPr="00D24706">
        <w:rPr>
          <w:bCs/>
          <w:iCs/>
          <w:lang w:val="be-BY"/>
        </w:rPr>
        <w:t>Quercus frainetto</w:t>
      </w:r>
      <w:r w:rsidRPr="00D24706">
        <w:rPr>
          <w:bCs/>
          <w:lang w:val="be-BY"/>
        </w:rPr>
        <w:t>) в Странджа и Източна Стара планина</w:t>
      </w:r>
      <w:r w:rsidRPr="00D24706">
        <w:rPr>
          <w:bCs/>
        </w:rPr>
        <w:t>/</w:t>
      </w:r>
      <w:r w:rsidRPr="00D24706">
        <w:rPr>
          <w:bCs/>
          <w:lang w:val="be-BY"/>
        </w:rPr>
        <w:t>.</w:t>
      </w:r>
    </w:p>
    <w:p w:rsidR="005457DA" w:rsidRPr="00D24706" w:rsidRDefault="005457DA" w:rsidP="00B257A6">
      <w:pPr>
        <w:ind w:firstLine="708"/>
        <w:jc w:val="both"/>
        <w:rPr>
          <w:lang w:val="ru-RU"/>
        </w:rPr>
      </w:pPr>
      <w:r w:rsidRPr="00D24706">
        <w:rPr>
          <w:lang w:val="ru-RU"/>
        </w:rPr>
        <w:t xml:space="preserve">Това са устойчиви за условията на ДЛС Шерба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разнообразие и разнообразието от фази на развитие. Приоритет трябва да имат сечите с дълъг възобновителен период, а именно постепенно-котловинната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t xml:space="preserve">, </w:t>
      </w:r>
      <w:r w:rsidRPr="00D24706">
        <w:rPr>
          <w:lang w:val="ru-RU"/>
        </w:rPr>
        <w:t xml:space="preserve">тъй като това води до формиране на едновъзрастни млади насаждения с хомогенна структура. </w:t>
      </w:r>
      <w:r w:rsidRPr="00D24706">
        <w:t xml:space="preserve">Да не се извършват голи.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t xml:space="preserve"> Да се ограничи пашата на домашни животни в насажденията.</w:t>
      </w:r>
    </w:p>
    <w:p w:rsidR="005457DA" w:rsidRPr="00D24706" w:rsidRDefault="005457DA" w:rsidP="00B257A6">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B257A6">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B257A6">
      <w:pPr>
        <w:ind w:firstLine="708"/>
        <w:jc w:val="both"/>
        <w:rPr>
          <w:lang w:val="ru-RU"/>
        </w:rPr>
      </w:pPr>
      <w:r w:rsidRPr="00D24706">
        <w:rPr>
          <w:lang w:val="ru-RU"/>
        </w:rPr>
        <w:t xml:space="preserve">Да се осигури запазването на ключови елементи на биоразнообразието – мъртва дървесина, острови на старостта, дървета с хралупи и т.н. </w:t>
      </w:r>
    </w:p>
    <w:p w:rsidR="005457DA" w:rsidRPr="00D24706" w:rsidRDefault="005457DA" w:rsidP="00B257A6">
      <w:pPr>
        <w:ind w:firstLine="708"/>
        <w:jc w:val="both"/>
        <w:rPr>
          <w:snapToGrid w:val="0"/>
        </w:rPr>
      </w:pPr>
      <w:r w:rsidRPr="00D24706">
        <w:t>З</w:t>
      </w:r>
      <w:r w:rsidRPr="00D24706">
        <w:rPr>
          <w:lang w:val="ru-RU"/>
        </w:rPr>
        <w:t xml:space="preserve">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B257A6">
      <w:pPr>
        <w:jc w:val="both"/>
        <w:rPr>
          <w:lang w:val="en-US"/>
        </w:rPr>
      </w:pPr>
    </w:p>
    <w:p w:rsidR="005457DA" w:rsidRPr="00D24706" w:rsidRDefault="005457DA" w:rsidP="00E857D4">
      <w:pPr>
        <w:tabs>
          <w:tab w:val="left" w:pos="1055"/>
          <w:tab w:val="left" w:pos="3689"/>
        </w:tabs>
        <w:jc w:val="both"/>
        <w:rPr>
          <w:b/>
          <w:color w:val="000000"/>
          <w:lang w:val="en-US"/>
        </w:rPr>
      </w:pPr>
      <w:r w:rsidRPr="00D24706">
        <w:rPr>
          <w:b/>
          <w:color w:val="000000"/>
          <w:lang w:val="en-US"/>
        </w:rPr>
        <w:t>7</w:t>
      </w:r>
      <w:r w:rsidRPr="00D24706">
        <w:rPr>
          <w:b/>
          <w:color w:val="000000"/>
        </w:rPr>
        <w:t>. G1.7А1</w:t>
      </w:r>
      <w:r w:rsidRPr="00D24706">
        <w:rPr>
          <w:b/>
          <w:color w:val="000000"/>
          <w:lang w:val="en-US"/>
        </w:rPr>
        <w:tab/>
        <w:t xml:space="preserve">91I0 </w:t>
      </w:r>
      <w:r w:rsidRPr="00D24706">
        <w:rPr>
          <w:b/>
          <w:color w:val="000000"/>
        </w:rPr>
        <w:t>Euro-Siberian steppe [</w:t>
      </w:r>
      <w:r w:rsidRPr="00D24706">
        <w:rPr>
          <w:b/>
          <w:i/>
          <w:color w:val="000000"/>
        </w:rPr>
        <w:t>Quercus</w:t>
      </w:r>
      <w:r w:rsidRPr="00D24706">
        <w:rPr>
          <w:b/>
          <w:color w:val="000000"/>
        </w:rPr>
        <w:t>] woods</w:t>
      </w:r>
    </w:p>
    <w:p w:rsidR="005457DA" w:rsidRPr="00D24706" w:rsidRDefault="005457DA" w:rsidP="00E857D4">
      <w:pPr>
        <w:tabs>
          <w:tab w:val="left" w:pos="1055"/>
          <w:tab w:val="left" w:pos="3689"/>
        </w:tabs>
        <w:jc w:val="both"/>
        <w:rPr>
          <w:color w:val="000000"/>
          <w:lang w:val="en-US"/>
        </w:rPr>
      </w:pPr>
      <w:r w:rsidRPr="00D24706">
        <w:rPr>
          <w:color w:val="000000"/>
        </w:rPr>
        <w:t xml:space="preserve">Това местообитание </w:t>
      </w:r>
      <w:r w:rsidRPr="00D24706">
        <w:rPr>
          <w:color w:val="000000"/>
          <w:lang w:val="en-US"/>
        </w:rPr>
        <w:t>е представено от</w:t>
      </w:r>
      <w:r w:rsidRPr="00D24706">
        <w:rPr>
          <w:color w:val="000000"/>
        </w:rPr>
        <w:t xml:space="preserve"> монодоминантни церови гори върху льосови възвишения на северните части на Дунавската равнина и Лудогорието, от 100 до около 400 m надм. вис. Церовите гори заемат билната, заравнена част на тези хълмове или склоновете предимно с южно, югозападно и югоизточно изложение. Обикновено по източните и северните склонове те прехождат в ценози на сребролистна липа (</w:t>
      </w:r>
      <w:r w:rsidRPr="00D24706">
        <w:rPr>
          <w:i/>
          <w:iCs/>
          <w:color w:val="000000"/>
        </w:rPr>
        <w:t>Tilia tomentosa</w:t>
      </w:r>
      <w:r w:rsidRPr="00D24706">
        <w:rPr>
          <w:color w:val="000000"/>
        </w:rPr>
        <w:t>), а в Лудогорието - и на обикновен габър (</w:t>
      </w:r>
      <w:r w:rsidRPr="00D24706">
        <w:rPr>
          <w:i/>
          <w:iCs/>
          <w:color w:val="000000"/>
        </w:rPr>
        <w:t>Carpinus betulus</w:t>
      </w:r>
      <w:r w:rsidRPr="00D24706">
        <w:rPr>
          <w:color w:val="000000"/>
        </w:rPr>
        <w:t>) и планински ясен (</w:t>
      </w:r>
      <w:r w:rsidRPr="00D24706">
        <w:rPr>
          <w:i/>
          <w:iCs/>
          <w:color w:val="000000"/>
        </w:rPr>
        <w:t>Fraxinus excelsior</w:t>
      </w:r>
      <w:r w:rsidRPr="00D24706">
        <w:rPr>
          <w:color w:val="000000"/>
        </w:rPr>
        <w:t>). На най-ерозираните места, тези гори преминават в гори и храсталаци на келяв габър (</w:t>
      </w:r>
      <w:r w:rsidRPr="00D24706">
        <w:rPr>
          <w:i/>
          <w:iCs/>
          <w:color w:val="000000"/>
        </w:rPr>
        <w:t>Carpinus orientalis</w:t>
      </w:r>
      <w:r w:rsidRPr="00D24706">
        <w:rPr>
          <w:color w:val="000000"/>
        </w:rPr>
        <w:t>). Льосовите седименти, върху които се развиват съобществата на цера, са предимно глинести, което се отразява на почвената покривка, която също е по-тежка и глинеста в сравнение с местата, където се срещат термофилните смесени церово-благунови гори. Почвите са основно черноземи (</w:t>
      </w:r>
      <w:r w:rsidRPr="00D24706">
        <w:rPr>
          <w:i/>
          <w:iCs/>
          <w:color w:val="000000"/>
        </w:rPr>
        <w:t>Chernozems</w:t>
      </w:r>
      <w:r w:rsidRPr="00D24706">
        <w:rPr>
          <w:color w:val="000000"/>
        </w:rPr>
        <w:t>) и файоземи (</w:t>
      </w:r>
      <w:r w:rsidRPr="00D24706">
        <w:rPr>
          <w:i/>
          <w:iCs/>
          <w:color w:val="000000"/>
        </w:rPr>
        <w:t>Phaeozems</w:t>
      </w:r>
      <w:r w:rsidRPr="00D24706">
        <w:rPr>
          <w:color w:val="000000"/>
        </w:rPr>
        <w:t>), а по-рядко - лесивирани (</w:t>
      </w:r>
      <w:r w:rsidRPr="00D24706">
        <w:rPr>
          <w:i/>
          <w:iCs/>
          <w:color w:val="000000"/>
        </w:rPr>
        <w:t>Luvisols</w:t>
      </w:r>
      <w:r w:rsidRPr="00D24706">
        <w:rPr>
          <w:color w:val="000000"/>
        </w:rPr>
        <w:t>). Те са сравнително богати и дълбоки, но са сухи, като засушаването се задълбочава през летните месеци. В този район климатът се отличава с изразена континенталност - големи температурни годишни амплитуди, лятно засушаване и сравнително малка годишна сума на валежите (между 500 и 600 mm).</w:t>
      </w:r>
      <w:r w:rsidRPr="00D24706">
        <w:rPr>
          <w:color w:val="000000"/>
          <w:lang w:val="en-US"/>
        </w:rPr>
        <w:t xml:space="preserve"> </w:t>
      </w:r>
    </w:p>
    <w:p w:rsidR="005457DA" w:rsidRPr="00D24706" w:rsidRDefault="005457DA" w:rsidP="00E857D4">
      <w:pPr>
        <w:tabs>
          <w:tab w:val="left" w:pos="1055"/>
          <w:tab w:val="left" w:pos="3689"/>
        </w:tabs>
        <w:jc w:val="both"/>
        <w:rPr>
          <w:color w:val="000000"/>
        </w:rPr>
      </w:pPr>
      <w:r w:rsidRPr="00D24706">
        <w:rPr>
          <w:color w:val="000000"/>
        </w:rPr>
        <w:t>Монодоминантните лесостепни церови гори са разпространени основно на север от линията, свързваща градовете Видин - Брусарци - Бяла Слатина - Койнаре - Летница - Павликени - Опака - Разград - Вълчидол - Варна. На юг, в границите на Предбалкана се увеличава участието на благуна (</w:t>
      </w:r>
      <w:r w:rsidRPr="00D24706">
        <w:rPr>
          <w:i/>
          <w:iCs/>
          <w:color w:val="000000"/>
        </w:rPr>
        <w:t>Quercus frainetto</w:t>
      </w:r>
      <w:r w:rsidRPr="00D24706">
        <w:rPr>
          <w:color w:val="000000"/>
        </w:rPr>
        <w:t xml:space="preserve">) и горите преминават в чисто благунови. Церовите гори са предимно издънкови, но се срещат и смесени със семенни индивиди. Повечето са на възраст между 40 и 60 години и с височина на дървесния етаж между 8 и 10-20 m. Склопът варира от 0,6 до 0,9. В дървесния етаж, освен </w:t>
      </w:r>
      <w:r w:rsidRPr="00D24706">
        <w:rPr>
          <w:i/>
          <w:iCs/>
          <w:color w:val="000000"/>
        </w:rPr>
        <w:t>Quercus cerris</w:t>
      </w:r>
      <w:r w:rsidRPr="00D24706">
        <w:rPr>
          <w:color w:val="000000"/>
        </w:rPr>
        <w:t xml:space="preserve">, участват сравнително често още </w:t>
      </w:r>
      <w:r w:rsidRPr="00D24706">
        <w:rPr>
          <w:i/>
          <w:iCs/>
          <w:color w:val="000000"/>
        </w:rPr>
        <w:t>Q</w:t>
      </w:r>
      <w:r w:rsidRPr="00D24706">
        <w:rPr>
          <w:color w:val="000000"/>
        </w:rPr>
        <w:t xml:space="preserve">. </w:t>
      </w:r>
      <w:r w:rsidRPr="00D24706">
        <w:rPr>
          <w:i/>
          <w:iCs/>
          <w:color w:val="000000"/>
        </w:rPr>
        <w:t>pubescens, Q</w:t>
      </w:r>
      <w:r w:rsidRPr="00D24706">
        <w:rPr>
          <w:color w:val="000000"/>
        </w:rPr>
        <w:t xml:space="preserve">. </w:t>
      </w:r>
      <w:r w:rsidRPr="00D24706">
        <w:rPr>
          <w:i/>
          <w:iCs/>
          <w:color w:val="000000"/>
        </w:rPr>
        <w:t>frainetto, Q</w:t>
      </w:r>
      <w:r w:rsidRPr="00D24706">
        <w:rPr>
          <w:color w:val="000000"/>
        </w:rPr>
        <w:t xml:space="preserve">. </w:t>
      </w:r>
      <w:r w:rsidRPr="00D24706">
        <w:rPr>
          <w:i/>
          <w:iCs/>
          <w:color w:val="000000"/>
        </w:rPr>
        <w:t>virgiliana, Q</w:t>
      </w:r>
      <w:r w:rsidRPr="00D24706">
        <w:rPr>
          <w:color w:val="000000"/>
        </w:rPr>
        <w:t xml:space="preserve">. </w:t>
      </w:r>
      <w:r w:rsidRPr="00D24706">
        <w:rPr>
          <w:i/>
          <w:iCs/>
          <w:color w:val="000000"/>
        </w:rPr>
        <w:t>dalechampii, Q</w:t>
      </w:r>
      <w:r w:rsidRPr="00D24706">
        <w:rPr>
          <w:color w:val="000000"/>
        </w:rPr>
        <w:t xml:space="preserve">. </w:t>
      </w:r>
      <w:r w:rsidRPr="00D24706">
        <w:rPr>
          <w:i/>
          <w:iCs/>
          <w:color w:val="000000"/>
        </w:rPr>
        <w:t>pedunculiflora, Sorbus domestica, Pyrus pyraster, Ulmus minor, Acer campestre</w:t>
      </w:r>
      <w:r w:rsidRPr="00D24706">
        <w:rPr>
          <w:color w:val="000000"/>
        </w:rPr>
        <w:t xml:space="preserve">. На места могат да формират втори дървесен етаж </w:t>
      </w:r>
      <w:r w:rsidRPr="00D24706">
        <w:rPr>
          <w:i/>
          <w:iCs/>
          <w:color w:val="000000"/>
        </w:rPr>
        <w:t>Acer tataricum, Carpinus orientalis, Fraxynus ornus</w:t>
      </w:r>
      <w:r w:rsidRPr="00D24706">
        <w:rPr>
          <w:color w:val="000000"/>
        </w:rPr>
        <w:t xml:space="preserve">, с височина около 5-6 m, но по-често те участват в храстовия етаж. В Лудогорието, на по-влажни места (в доловете) се появяват и видове като </w:t>
      </w:r>
      <w:r w:rsidRPr="00D24706">
        <w:rPr>
          <w:i/>
          <w:iCs/>
          <w:color w:val="000000"/>
        </w:rPr>
        <w:t>Tilia tomentosa, Carpinus betulus, Sorbus torminalis</w:t>
      </w:r>
      <w:r w:rsidRPr="00D24706">
        <w:rPr>
          <w:color w:val="000000"/>
        </w:rPr>
        <w:t>. В храстовия етаж доминира глогът (</w:t>
      </w:r>
      <w:r w:rsidRPr="00D24706">
        <w:rPr>
          <w:i/>
          <w:iCs/>
          <w:color w:val="000000"/>
        </w:rPr>
        <w:t>Crataegus monogyna</w:t>
      </w:r>
      <w:r w:rsidRPr="00D24706">
        <w:rPr>
          <w:color w:val="000000"/>
        </w:rPr>
        <w:t>), а при осветляването на гората, често вследствие на антропогенната дейност (неправилно провеждани санитарни сечи и паша), на много места (например в Средна Дунавска равнина) той се замества от смрадликата (</w:t>
      </w:r>
      <w:r w:rsidRPr="00D24706">
        <w:rPr>
          <w:i/>
          <w:iCs/>
          <w:color w:val="000000"/>
        </w:rPr>
        <w:t>Cotinus cogyggria</w:t>
      </w:r>
      <w:r w:rsidRPr="00D24706">
        <w:rPr>
          <w:color w:val="000000"/>
        </w:rPr>
        <w:t xml:space="preserve">). Етажът на смрадликата обикновено е около 1-1,5 m висок, но на най-осветените места достига и до 3-4 m. Други храстови видове, които сравнително често участват са: </w:t>
      </w:r>
      <w:r w:rsidRPr="00D24706">
        <w:rPr>
          <w:i/>
          <w:iCs/>
          <w:color w:val="000000"/>
        </w:rPr>
        <w:t>Chamaecytisus hirsutus,Cornus mas,C</w:t>
      </w:r>
      <w:r w:rsidRPr="00D24706">
        <w:rPr>
          <w:color w:val="000000"/>
        </w:rPr>
        <w:t xml:space="preserve">. </w:t>
      </w:r>
      <w:r w:rsidRPr="00D24706">
        <w:rPr>
          <w:i/>
          <w:iCs/>
          <w:color w:val="000000"/>
        </w:rPr>
        <w:t>sanguinea, Euonymus europaeus, E</w:t>
      </w:r>
      <w:r w:rsidRPr="00D24706">
        <w:rPr>
          <w:color w:val="000000"/>
        </w:rPr>
        <w:t xml:space="preserve">. </w:t>
      </w:r>
      <w:r w:rsidRPr="00D24706">
        <w:rPr>
          <w:i/>
          <w:iCs/>
          <w:color w:val="000000"/>
        </w:rPr>
        <w:t>verrucosus, Prunus spinosa, Rhamnus cathartica, Rosa gallica, Viburnum lantana</w:t>
      </w:r>
      <w:r w:rsidRPr="00D24706">
        <w:rPr>
          <w:color w:val="000000"/>
        </w:rPr>
        <w:t xml:space="preserve">.В тревния етаж участват предимно видове, широко разпространени в дъбовите гори в България, но са примесени и с някои лесостепни елементи, характерни за светли гори и храсталаци. Най-често срещаните тревни видове в лесостепните дъбови гори са: </w:t>
      </w:r>
      <w:r w:rsidRPr="00D24706">
        <w:rPr>
          <w:i/>
          <w:iCs/>
          <w:color w:val="000000"/>
        </w:rPr>
        <w:t>Allium fuscum,Betonica officinalis</w:t>
      </w:r>
      <w:r w:rsidRPr="00D24706">
        <w:rPr>
          <w:color w:val="000000"/>
        </w:rPr>
        <w:t xml:space="preserve">(= </w:t>
      </w:r>
      <w:r w:rsidRPr="00D24706">
        <w:rPr>
          <w:i/>
          <w:iCs/>
          <w:color w:val="000000"/>
        </w:rPr>
        <w:t>Stachys officinalis</w:t>
      </w:r>
      <w:r w:rsidRPr="00D24706">
        <w:rPr>
          <w:color w:val="000000"/>
        </w:rPr>
        <w:t xml:space="preserve">), </w:t>
      </w:r>
      <w:r w:rsidRPr="00D24706">
        <w:rPr>
          <w:i/>
          <w:iCs/>
          <w:color w:val="000000"/>
        </w:rPr>
        <w:t>Brachypodium sylvaticum, Buglossoides purpurocаerulea, Bupleurum praealtum, Clinopodium vulgare, Crocus flavus, Dactylis glomerata, Doronicum hungaricum, Festuca heterophylla, Fragaria vesca, Galium pseudaristatum, Geum urbanum, Glechoma hirsuta, Helleborus odorus, Iris sintenisii, I</w:t>
      </w:r>
      <w:r w:rsidRPr="00D24706">
        <w:rPr>
          <w:color w:val="000000"/>
        </w:rPr>
        <w:t xml:space="preserve">. </w:t>
      </w:r>
      <w:r w:rsidRPr="00D24706">
        <w:rPr>
          <w:i/>
          <w:iCs/>
          <w:color w:val="000000"/>
        </w:rPr>
        <w:t>variegata, Laser trilobum, Lathyrus niger, L</w:t>
      </w:r>
      <w:r w:rsidRPr="00D24706">
        <w:rPr>
          <w:color w:val="000000"/>
        </w:rPr>
        <w:t xml:space="preserve">. </w:t>
      </w:r>
      <w:r w:rsidRPr="00D24706">
        <w:rPr>
          <w:i/>
          <w:iCs/>
          <w:color w:val="000000"/>
        </w:rPr>
        <w:t>pannonicus, Lychnis coronaria, Muscari tenuiflorum, Peucedanum alsaticum, Sedum maximum, Serratula tinctoria, Tanacetum corymbosum, Teucrium chamaedrys, Verbascum phoeniceum, Viola odorata, Viscaria vulgaris</w:t>
      </w:r>
      <w:r w:rsidRPr="00D24706">
        <w:rPr>
          <w:color w:val="000000"/>
        </w:rPr>
        <w:t>.</w:t>
      </w:r>
      <w:r w:rsidRPr="00D24706">
        <w:rPr>
          <w:color w:val="000000"/>
        </w:rPr>
        <w:br/>
        <w:t xml:space="preserve">Лесостепните церови гори са част от големия комплекс на дъбовите гори от хълмистите равнини и предпланините на Югоизточна Европа от съюза </w:t>
      </w:r>
      <w:r w:rsidRPr="00D24706">
        <w:rPr>
          <w:i/>
          <w:iCs/>
          <w:color w:val="000000"/>
        </w:rPr>
        <w:t>Quercion frainetto</w:t>
      </w:r>
      <w:r w:rsidRPr="00D24706">
        <w:rPr>
          <w:color w:val="000000"/>
        </w:rPr>
        <w:t xml:space="preserve">, въпреки че показват преходна характеристика и някои от елементите са типични за лесостепния съюз </w:t>
      </w:r>
      <w:r w:rsidRPr="00D24706">
        <w:rPr>
          <w:i/>
          <w:iCs/>
          <w:color w:val="000000"/>
        </w:rPr>
        <w:t>Aceri tatarici-Quercion</w:t>
      </w:r>
      <w:r w:rsidRPr="00D24706">
        <w:rPr>
          <w:color w:val="000000"/>
        </w:rPr>
        <w:t xml:space="preserve">. Видове характерни за последния съюз са </w:t>
      </w:r>
      <w:r w:rsidRPr="00D24706">
        <w:rPr>
          <w:i/>
          <w:iCs/>
          <w:color w:val="000000"/>
        </w:rPr>
        <w:t>Acer tataricum, Doronicum hungaricum, Lathyrus pannonicus</w:t>
      </w:r>
      <w:r w:rsidRPr="00D24706">
        <w:rPr>
          <w:color w:val="000000"/>
        </w:rPr>
        <w:t xml:space="preserve">. В района на гр. Плевен тези горски ценози принадлежат към асоциацията </w:t>
      </w:r>
      <w:r w:rsidRPr="00D24706">
        <w:rPr>
          <w:i/>
          <w:iCs/>
          <w:color w:val="000000"/>
        </w:rPr>
        <w:t>Cotino-Quercetum cerris</w:t>
      </w:r>
      <w:r w:rsidRPr="00D24706">
        <w:rPr>
          <w:color w:val="000000"/>
        </w:rPr>
        <w:t xml:space="preserve">, която вероятно е по-широко разпространена в Северна България. </w:t>
      </w:r>
    </w:p>
    <w:p w:rsidR="005457DA" w:rsidRPr="00D24706" w:rsidRDefault="005457DA" w:rsidP="00E857D4">
      <w:pPr>
        <w:tabs>
          <w:tab w:val="left" w:pos="1055"/>
          <w:tab w:val="left" w:pos="3689"/>
        </w:tabs>
        <w:jc w:val="both"/>
        <w:rPr>
          <w:color w:val="000000"/>
        </w:rPr>
      </w:pPr>
      <w:r w:rsidRPr="00D24706">
        <w:rPr>
          <w:color w:val="000000"/>
        </w:rPr>
        <w:t xml:space="preserve">Лесостепните церови гори са били подложени на дългогодишно и силно антропогенно влияние - сечи, паша на селскостопански животни, опожаряване. Често (особено в Дунавската равнина и по-ограничено в Лудогорието) те имат много трудно възобновяване, а увеличаването на участието на някои храстови като смрадликата и житни треви, правят това възобновяване невъзможно. На много места тези гори са заменени от производни дървесни, храстови и тревни ценози - например на </w:t>
      </w:r>
      <w:r w:rsidRPr="00D24706">
        <w:rPr>
          <w:i/>
          <w:iCs/>
          <w:color w:val="000000"/>
        </w:rPr>
        <w:t>Bothriochloa ischaemum</w:t>
      </w:r>
      <w:r w:rsidRPr="00D24706">
        <w:rPr>
          <w:color w:val="000000"/>
        </w:rPr>
        <w:t xml:space="preserve">(= </w:t>
      </w:r>
      <w:r w:rsidRPr="00D24706">
        <w:rPr>
          <w:i/>
          <w:iCs/>
          <w:color w:val="000000"/>
        </w:rPr>
        <w:t>Dichanthium ischaemum</w:t>
      </w:r>
      <w:r w:rsidRPr="00D24706">
        <w:rPr>
          <w:color w:val="000000"/>
        </w:rPr>
        <w:t xml:space="preserve">), </w:t>
      </w:r>
      <w:r w:rsidRPr="00D24706">
        <w:rPr>
          <w:i/>
          <w:iCs/>
          <w:color w:val="000000"/>
        </w:rPr>
        <w:t>Carpinus orientalis, Chrysopogon gryllus, Fraxinus ornus</w:t>
      </w:r>
      <w:r w:rsidRPr="00D24706">
        <w:rPr>
          <w:color w:val="000000"/>
        </w:rPr>
        <w:t>.</w:t>
      </w:r>
    </w:p>
    <w:p w:rsidR="005457DA" w:rsidRPr="00D24706" w:rsidRDefault="005457DA" w:rsidP="00E857D4">
      <w:pPr>
        <w:tabs>
          <w:tab w:val="left" w:pos="1055"/>
          <w:tab w:val="left" w:pos="3689"/>
        </w:tabs>
        <w:jc w:val="both"/>
        <w:rPr>
          <w:color w:val="000000"/>
        </w:rPr>
      </w:pPr>
      <w:r w:rsidRPr="00D24706">
        <w:rPr>
          <w:color w:val="000000"/>
        </w:rPr>
        <w:t>Този тип гори са включени в Червена книга на България том. ІІІ Местообитания с категория “застрашено местообитание”.</w:t>
      </w:r>
    </w:p>
    <w:p w:rsidR="005457DA" w:rsidRPr="00D24706" w:rsidRDefault="005457DA" w:rsidP="00E857D4">
      <w:pPr>
        <w:tabs>
          <w:tab w:val="left" w:pos="1055"/>
          <w:tab w:val="left" w:pos="3689"/>
        </w:tabs>
        <w:jc w:val="both"/>
        <w:rPr>
          <w:color w:val="000000"/>
        </w:rPr>
      </w:pPr>
    </w:p>
    <w:p w:rsidR="005457DA" w:rsidRPr="00D24706" w:rsidRDefault="005457DA" w:rsidP="00E857D4">
      <w:pPr>
        <w:suppressAutoHyphens w:val="0"/>
        <w:spacing w:after="120"/>
        <w:jc w:val="both"/>
        <w:rPr>
          <w:rFonts w:eastAsia="Times New Roman"/>
          <w:color w:val="000000"/>
          <w:lang w:eastAsia="bg-BG"/>
        </w:rPr>
      </w:pPr>
      <w:r w:rsidRPr="00D24706">
        <w:rPr>
          <w:color w:val="000000"/>
          <w:lang w:eastAsia="bg-BG"/>
        </w:rPr>
        <w:t xml:space="preserve">ПРЕПОРЪКИ И УКАЗАНИЯ ЗА СТОПАНИСВАНЕ </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 xml:space="preserve">Това са устойчиви за условията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и видово разнообразие, както и разнообразието от фази на развитие. Основна цел на стопанисването на издънковите гори, трябва да бъде тяхното превръщане в семенни. Приоритет трябва да имат сечите с дълъг възобновителен период, а именно групово-постепенната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color w:val="000000"/>
          <w:lang w:val="be-BY" w:eastAsia="bg-BG"/>
        </w:rPr>
        <w:t xml:space="preserve">и </w:t>
      </w:r>
      <w:r w:rsidRPr="00D24706">
        <w:rPr>
          <w:color w:val="000000"/>
          <w:lang w:val="ru-RU" w:eastAsia="bg-BG"/>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rPr>
          <w:rFonts w:eastAsia="Times New Roman"/>
          <w:color w:val="000000"/>
          <w:lang w:eastAsia="bg-BG"/>
        </w:rPr>
        <w:t xml:space="preserve">, </w:t>
      </w:r>
      <w:r w:rsidRPr="00D24706">
        <w:rPr>
          <w:color w:val="000000"/>
          <w:lang w:val="ru-RU" w:eastAsia="bg-BG"/>
        </w:rPr>
        <w:t xml:space="preserve">тъй като това води до формиране на едновъзрастни млади насаждения с хомогенна структура. </w:t>
      </w:r>
      <w:r w:rsidRPr="00D24706">
        <w:rPr>
          <w:color w:val="000000"/>
          <w:lang w:eastAsia="bg-BG"/>
        </w:rPr>
        <w:t xml:space="preserve">Да не се извършват голи сечи. </w:t>
      </w:r>
      <w:r w:rsidRPr="00D24706">
        <w:rPr>
          <w:color w:val="000000"/>
          <w:lang w:val="ru-RU" w:eastAsia="bg-BG"/>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rPr>
          <w:color w:val="000000"/>
          <w:lang w:eastAsia="bg-BG"/>
        </w:rPr>
        <w:t xml:space="preserve"> Да се ограничи пашата на домашни животни в насажденията.</w:t>
      </w:r>
    </w:p>
    <w:p w:rsidR="005457DA" w:rsidRPr="00D24706" w:rsidRDefault="005457DA" w:rsidP="00E857D4">
      <w:pPr>
        <w:suppressAutoHyphens w:val="0"/>
        <w:ind w:firstLine="720"/>
        <w:jc w:val="both"/>
        <w:rPr>
          <w:rFonts w:eastAsia="Times New Roman"/>
          <w:color w:val="000000"/>
          <w:lang w:eastAsia="bg-BG"/>
        </w:rPr>
      </w:pPr>
      <w:r w:rsidRPr="00D24706">
        <w:rPr>
          <w:color w:val="000000"/>
          <w:lang w:val="ru-RU" w:eastAsia="bg-BG"/>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rPr>
          <w:rFonts w:eastAsia="Times New Roman"/>
          <w:color w:val="000000"/>
          <w:lang w:eastAsia="bg-BG"/>
        </w:rPr>
        <w:t>old</w:t>
      </w:r>
      <w:r w:rsidRPr="00D24706">
        <w:rPr>
          <w:rFonts w:eastAsia="Times New Roman"/>
          <w:color w:val="000000"/>
          <w:lang w:val="ru-RU" w:eastAsia="bg-BG"/>
        </w:rPr>
        <w:t xml:space="preserve"> </w:t>
      </w:r>
      <w:r w:rsidRPr="00D24706">
        <w:rPr>
          <w:rFonts w:eastAsia="Times New Roman"/>
          <w:color w:val="000000"/>
          <w:lang w:eastAsia="bg-BG"/>
        </w:rPr>
        <w:t>growth</w:t>
      </w:r>
      <w:r w:rsidRPr="00D24706">
        <w:rPr>
          <w:rFonts w:eastAsia="Times New Roman"/>
          <w:color w:val="000000"/>
          <w:lang w:val="ru-RU" w:eastAsia="bg-BG"/>
        </w:rPr>
        <w:t xml:space="preserve"> </w:t>
      </w:r>
      <w:r w:rsidRPr="00D24706">
        <w:rPr>
          <w:rFonts w:eastAsia="Times New Roman"/>
          <w:color w:val="000000"/>
          <w:lang w:eastAsia="bg-BG"/>
        </w:rPr>
        <w:t>forests</w:t>
      </w:r>
      <w:r w:rsidRPr="00D24706">
        <w:rPr>
          <w:rFonts w:eastAsia="Times New Roman"/>
          <w:color w:val="000000"/>
          <w:lang w:val="ru-RU" w:eastAsia="bg-BG"/>
        </w:rPr>
        <w:t>).</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Забрана за намаляването на площа на насажденията с цел инфраструктурни и други проекти.</w:t>
      </w:r>
    </w:p>
    <w:p w:rsidR="005457DA" w:rsidRPr="00D24706" w:rsidRDefault="005457DA" w:rsidP="00B257A6">
      <w:pPr>
        <w:jc w:val="both"/>
        <w:rPr>
          <w:lang w:val="en-US"/>
        </w:rPr>
      </w:pPr>
    </w:p>
    <w:p w:rsidR="005457DA" w:rsidRPr="00D24706" w:rsidRDefault="005457DA" w:rsidP="00B257A6">
      <w:pPr>
        <w:jc w:val="both"/>
      </w:pPr>
      <w:r w:rsidRPr="00D24706">
        <w:rPr>
          <w:b/>
          <w:lang w:val="en-US"/>
        </w:rPr>
        <w:t>8</w:t>
      </w:r>
      <w:r w:rsidRPr="00D24706">
        <w:rPr>
          <w:b/>
          <w:lang w:val="be-BY"/>
        </w:rPr>
        <w:t>.</w:t>
      </w:r>
      <w:r w:rsidRPr="00D24706">
        <w:rPr>
          <w:b/>
        </w:rPr>
        <w:t xml:space="preserve"> G1.7С4</w:t>
      </w:r>
      <w:r w:rsidRPr="00D24706">
        <w:rPr>
          <w:b/>
          <w:lang w:val="be-BY"/>
        </w:rPr>
        <w:t>.</w:t>
      </w:r>
      <w:r w:rsidRPr="00D24706">
        <w:rPr>
          <w:rStyle w:val="a3"/>
          <w:bCs/>
        </w:rPr>
        <w:t xml:space="preserve"> Silver lime woods</w:t>
      </w:r>
      <w:r w:rsidRPr="00D24706">
        <w:rPr>
          <w:lang w:val="be-BY"/>
        </w:rPr>
        <w:t xml:space="preserve"> </w:t>
      </w:r>
      <w:r w:rsidRPr="00D24706">
        <w:t>/</w:t>
      </w:r>
      <w:r w:rsidRPr="00D24706">
        <w:rPr>
          <w:lang w:val="be-BY"/>
        </w:rPr>
        <w:t>Гори с ясно изразено доминиране на сребролистна липа (</w:t>
      </w:r>
      <w:r w:rsidRPr="00D24706">
        <w:t>Tilia</w:t>
      </w:r>
      <w:r w:rsidRPr="00D24706">
        <w:rPr>
          <w:lang w:val="be-BY"/>
        </w:rPr>
        <w:t xml:space="preserve"> </w:t>
      </w:r>
      <w:r w:rsidRPr="00D24706">
        <w:t>tomentosa</w:t>
      </w:r>
      <w:r w:rsidRPr="00D24706">
        <w:rPr>
          <w:lang w:val="be-BY"/>
        </w:rPr>
        <w:t>)</w:t>
      </w:r>
      <w:r w:rsidRPr="00D24706">
        <w:t>/.</w:t>
      </w:r>
    </w:p>
    <w:p w:rsidR="005457DA" w:rsidRPr="00D24706" w:rsidRDefault="005457DA" w:rsidP="00B257A6">
      <w:pPr>
        <w:ind w:firstLine="708"/>
        <w:jc w:val="both"/>
        <w:rPr>
          <w:lang w:val="ru-RU"/>
        </w:rPr>
      </w:pPr>
      <w:r w:rsidRPr="00D24706">
        <w:rPr>
          <w:lang w:val="ru-RU"/>
        </w:rPr>
        <w:t>В насажденията в добро състояние да се удължи турнуса на сечта и да се провеждат подходящи отгледни мероприятия. Строг контрол при събирането на цветовете за стопански цели и недопускане сеч на клони и цели дървета за тази цел.</w:t>
      </w:r>
    </w:p>
    <w:p w:rsidR="005457DA" w:rsidRPr="00D24706" w:rsidRDefault="005457DA" w:rsidP="00B257A6">
      <w:pPr>
        <w:jc w:val="both"/>
        <w:rPr>
          <w:lang w:val="ru-RU"/>
        </w:rPr>
      </w:pPr>
    </w:p>
    <w:p w:rsidR="005457DA" w:rsidRPr="00D24706" w:rsidRDefault="005457DA" w:rsidP="00B257A6">
      <w:pPr>
        <w:jc w:val="both"/>
        <w:rPr>
          <w:bCs/>
          <w:lang w:val="be-BY"/>
        </w:rPr>
      </w:pPr>
      <w:r w:rsidRPr="00D24706">
        <w:rPr>
          <w:b/>
          <w:lang w:val="be-BY"/>
        </w:rPr>
        <w:t>9.</w:t>
      </w:r>
      <w:r w:rsidRPr="00D24706">
        <w:rPr>
          <w:b/>
          <w:lang w:val="ru-RU"/>
        </w:rPr>
        <w:t xml:space="preserve"> </w:t>
      </w:r>
      <w:r w:rsidRPr="00D24706">
        <w:rPr>
          <w:b/>
          <w:lang w:val="be-BY"/>
        </w:rPr>
        <w:t>G1.A4.</w:t>
      </w:r>
      <w:r w:rsidRPr="00D24706">
        <w:rPr>
          <w:b/>
        </w:rPr>
        <w:t xml:space="preserve"> </w:t>
      </w:r>
      <w:r w:rsidRPr="00D24706">
        <w:rPr>
          <w:b/>
          <w:lang w:val="be-BY"/>
        </w:rPr>
        <w:t>Ravine and slope woodland</w:t>
      </w:r>
      <w:r w:rsidRPr="00D24706">
        <w:rPr>
          <w:b/>
        </w:rPr>
        <w:t xml:space="preserve"> </w:t>
      </w:r>
      <w:r w:rsidRPr="00D24706">
        <w:rPr>
          <w:b/>
          <w:lang w:val="be-BY"/>
        </w:rPr>
        <w:t>/</w:t>
      </w:r>
      <w:r w:rsidRPr="00D24706">
        <w:rPr>
          <w:bCs/>
          <w:lang w:val="be-BY"/>
        </w:rPr>
        <w:t>Смесени широколистни гори с участие на планински ясен (</w:t>
      </w:r>
      <w:r w:rsidRPr="00D24706">
        <w:rPr>
          <w:bCs/>
          <w:iCs/>
          <w:lang w:val="be-BY"/>
        </w:rPr>
        <w:t>Fraxinus excelsior</w:t>
      </w:r>
      <w:r w:rsidRPr="00D24706">
        <w:rPr>
          <w:bCs/>
          <w:lang w:val="be-BY"/>
        </w:rPr>
        <w:t>), обикновен явор (</w:t>
      </w:r>
      <w:r w:rsidRPr="00D24706">
        <w:rPr>
          <w:bCs/>
          <w:iCs/>
          <w:lang w:val="be-BY"/>
        </w:rPr>
        <w:t>Acer pseudoplatanus</w:t>
      </w:r>
      <w:r w:rsidRPr="00D24706">
        <w:rPr>
          <w:bCs/>
          <w:lang w:val="be-BY"/>
        </w:rPr>
        <w:t>), дребнолистна липа (</w:t>
      </w:r>
      <w:r w:rsidRPr="00D24706">
        <w:rPr>
          <w:bCs/>
          <w:iCs/>
          <w:lang w:val="be-BY"/>
        </w:rPr>
        <w:t>Tilia cordata</w:t>
      </w:r>
      <w:r w:rsidRPr="00D24706">
        <w:rPr>
          <w:bCs/>
          <w:lang w:val="be-BY"/>
        </w:rPr>
        <w:t>), едролистна липа (</w:t>
      </w:r>
      <w:r w:rsidRPr="00D24706">
        <w:rPr>
          <w:bCs/>
          <w:iCs/>
          <w:lang w:val="be-BY"/>
        </w:rPr>
        <w:t>Tilia platyphyllos</w:t>
      </w:r>
      <w:r w:rsidRPr="00D24706">
        <w:rPr>
          <w:bCs/>
          <w:lang w:val="be-BY"/>
        </w:rPr>
        <w:t>,)</w:t>
      </w:r>
      <w:r w:rsidRPr="00D24706">
        <w:rPr>
          <w:bCs/>
          <w:lang w:val="ru-RU"/>
        </w:rPr>
        <w:t>,</w:t>
      </w:r>
      <w:r w:rsidRPr="00D24706">
        <w:rPr>
          <w:bCs/>
          <w:lang w:val="be-BY"/>
        </w:rPr>
        <w:t xml:space="preserve"> обикновен бук (</w:t>
      </w:r>
      <w:r w:rsidRPr="00D24706">
        <w:rPr>
          <w:bCs/>
          <w:iCs/>
          <w:lang w:val="be-BY"/>
        </w:rPr>
        <w:t>Fagus sylvatica</w:t>
      </w:r>
      <w:r w:rsidRPr="00D24706">
        <w:rPr>
          <w:bCs/>
          <w:lang w:val="be-BY"/>
        </w:rPr>
        <w:t>), източен бук (</w:t>
      </w:r>
      <w:r w:rsidRPr="00D24706">
        <w:rPr>
          <w:bCs/>
          <w:iCs/>
          <w:lang w:val="be-BY"/>
        </w:rPr>
        <w:t>Fagus oriantalis</w:t>
      </w:r>
      <w:r w:rsidRPr="00D24706">
        <w:rPr>
          <w:bCs/>
          <w:lang w:val="be-BY"/>
        </w:rPr>
        <w:t xml:space="preserve">)и др. разположени най-често </w:t>
      </w:r>
      <w:r w:rsidRPr="00D24706">
        <w:rPr>
          <w:bCs/>
        </w:rPr>
        <w:t xml:space="preserve">на </w:t>
      </w:r>
      <w:r w:rsidRPr="00D24706">
        <w:rPr>
          <w:bCs/>
          <w:lang w:val="be-BY"/>
        </w:rPr>
        <w:t>стръмни и урвести места/.</w:t>
      </w:r>
    </w:p>
    <w:p w:rsidR="005457DA" w:rsidRPr="00D24706" w:rsidRDefault="005457DA" w:rsidP="00B257A6">
      <w:pPr>
        <w:ind w:firstLine="708"/>
        <w:jc w:val="both"/>
        <w:rPr>
          <w:lang w:val="ru-RU"/>
        </w:rPr>
      </w:pPr>
      <w:r w:rsidRPr="00D24706">
        <w:t xml:space="preserve">Условията на месторастене позволяват да се поддържа уникален смесен състав в тези гори. На територията на ДЛС Шерба  се срещат насаждения, доминирани от обикновения явор, които са изключително редки. 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w:t>
      </w:r>
      <w:r w:rsidRPr="00D24706">
        <w:rPr>
          <w:lang w:val="ru-RU"/>
        </w:rPr>
        <w:t xml:space="preserve">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w:t>
      </w:r>
      <w:r w:rsidRPr="00D24706">
        <w:t xml:space="preserve">Да не се извършват голи сечи и реконструкции. Не се препоръчва изкуствено възобновяване, особено с нетипични за района и/или езотични видове.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r w:rsidRPr="00D24706">
        <w:t xml:space="preserve"> Да се ограничи пашата на домашни животни в насажденията.</w:t>
      </w:r>
    </w:p>
    <w:p w:rsidR="005457DA" w:rsidRPr="00D24706" w:rsidRDefault="005457DA" w:rsidP="00001613">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jc w:val="both"/>
        <w:rPr>
          <w:b/>
          <w:snapToGrid w:val="0"/>
        </w:rPr>
      </w:pPr>
    </w:p>
    <w:p w:rsidR="005457DA" w:rsidRPr="00D24706" w:rsidRDefault="005457DA" w:rsidP="00B257A6">
      <w:pPr>
        <w:jc w:val="both"/>
        <w:rPr>
          <w:lang w:val="ru-RU"/>
        </w:rPr>
      </w:pPr>
      <w:r w:rsidRPr="00D24706">
        <w:rPr>
          <w:b/>
          <w:snapToGrid w:val="0"/>
        </w:rPr>
        <w:t>10</w:t>
      </w:r>
      <w:r w:rsidRPr="00D24706">
        <w:rPr>
          <w:b/>
          <w:snapToGrid w:val="0"/>
          <w:lang w:val="be-BY"/>
        </w:rPr>
        <w:t>.</w:t>
      </w:r>
      <w:r w:rsidRPr="00D24706">
        <w:rPr>
          <w:b/>
          <w:snapToGrid w:val="0"/>
          <w:lang w:val="ru-RU"/>
        </w:rPr>
        <w:t xml:space="preserve"> </w:t>
      </w:r>
      <w:r w:rsidRPr="00D24706">
        <w:rPr>
          <w:b/>
          <w:snapToGrid w:val="0"/>
          <w:lang w:val="en-AU"/>
        </w:rPr>
        <w:t>G</w:t>
      </w:r>
      <w:r w:rsidRPr="00D24706">
        <w:rPr>
          <w:b/>
          <w:snapToGrid w:val="0"/>
          <w:lang w:val="ru-RU"/>
        </w:rPr>
        <w:t xml:space="preserve">1.913 </w:t>
      </w:r>
      <w:r w:rsidRPr="00D24706">
        <w:rPr>
          <w:b/>
          <w:snapToGrid w:val="0"/>
          <w:lang w:val="en-AU"/>
        </w:rPr>
        <w:t>Hercynio</w:t>
      </w:r>
      <w:r w:rsidRPr="00D24706">
        <w:rPr>
          <w:b/>
          <w:snapToGrid w:val="0"/>
          <w:lang w:val="ru-RU"/>
        </w:rPr>
        <w:t>-</w:t>
      </w:r>
      <w:r w:rsidRPr="00D24706">
        <w:rPr>
          <w:b/>
          <w:snapToGrid w:val="0"/>
          <w:lang w:val="en-AU"/>
        </w:rPr>
        <w:t>Alpine</w:t>
      </w:r>
      <w:r w:rsidRPr="00D24706">
        <w:rPr>
          <w:b/>
          <w:snapToGrid w:val="0"/>
          <w:lang w:val="ru-RU"/>
        </w:rPr>
        <w:t xml:space="preserve"> [</w:t>
      </w:r>
      <w:r w:rsidRPr="00D24706">
        <w:rPr>
          <w:b/>
          <w:snapToGrid w:val="0"/>
          <w:lang w:val="en-AU"/>
        </w:rPr>
        <w:t>Betula</w:t>
      </w:r>
      <w:r w:rsidRPr="00D24706">
        <w:rPr>
          <w:b/>
          <w:snapToGrid w:val="0"/>
          <w:lang w:val="ru-RU"/>
        </w:rPr>
        <w:t xml:space="preserve">] </w:t>
      </w:r>
      <w:r w:rsidRPr="00D24706">
        <w:rPr>
          <w:b/>
          <w:snapToGrid w:val="0"/>
          <w:lang w:val="en-AU"/>
        </w:rPr>
        <w:t>woods</w:t>
      </w:r>
      <w:r w:rsidRPr="00D24706">
        <w:rPr>
          <w:lang w:val="ru-RU"/>
        </w:rPr>
        <w:t xml:space="preserve"> /Естествени чисти и смесени насаждения на </w:t>
      </w:r>
      <w:r w:rsidRPr="00D24706">
        <w:t>Betula</w:t>
      </w:r>
      <w:r w:rsidRPr="00D24706">
        <w:rPr>
          <w:lang w:val="ru-RU"/>
        </w:rPr>
        <w:t xml:space="preserve"> </w:t>
      </w:r>
      <w:r w:rsidRPr="00D24706">
        <w:t>pendula</w:t>
      </w:r>
      <w:r w:rsidRPr="00D24706">
        <w:rPr>
          <w:lang w:val="ru-RU"/>
        </w:rPr>
        <w:t xml:space="preserve"> с участието на </w:t>
      </w:r>
      <w:r w:rsidRPr="00D24706">
        <w:t>Fagus</w:t>
      </w:r>
      <w:r w:rsidRPr="00D24706">
        <w:rPr>
          <w:lang w:val="ru-RU"/>
        </w:rPr>
        <w:t xml:space="preserve"> </w:t>
      </w:r>
      <w:r w:rsidRPr="00D24706">
        <w:t>silvatica/</w:t>
      </w:r>
    </w:p>
    <w:p w:rsidR="005457DA" w:rsidRPr="00D24706" w:rsidRDefault="005457DA" w:rsidP="00001613">
      <w:pPr>
        <w:ind w:firstLine="708"/>
        <w:jc w:val="both"/>
        <w:rPr>
          <w:lang w:val="ru-RU"/>
        </w:rPr>
      </w:pPr>
      <w:r w:rsidRPr="00D24706">
        <w:rPr>
          <w:lang w:val="ru-RU"/>
        </w:rPr>
        <w:t xml:space="preserve">Това съобщество е с участие на два дървесни вида с контрастни екологични характеристики, което поставя въпроса за неговата устойчивост във времето. В голяма степен сегашното му състояние е резултат от антропогенно влияние, изразяващо се в изсичане, паша и опожаряване на коренните насаждения. Дългосрочното му съществуване е възможно на територия, която предлага разнообразие от микро-местообитания с различни характеристики. Например, склонове в които има комбинация на сравнително обезпечени с влага места и по-дълбоки почви (дерета) и части с дефицит на влага и по-неплодородна, силно каменлива почва. </w:t>
      </w:r>
    </w:p>
    <w:p w:rsidR="005457DA" w:rsidRPr="00D24706" w:rsidRDefault="005457DA" w:rsidP="00001613">
      <w:pPr>
        <w:ind w:firstLine="708"/>
        <w:jc w:val="both"/>
        <w:rPr>
          <w:lang w:val="ru-RU"/>
        </w:rPr>
      </w:pPr>
      <w:r w:rsidRPr="00D24706">
        <w:rPr>
          <w:lang w:val="ru-RU"/>
        </w:rPr>
        <w:t>Динамиката на видовият състав в дългосрочен аспект ще зависи от комбинацията на микро-условия на месторастене. Участието на брезата, която е пионерен вид, ще намалява и ще се запази само в местата в които тя има конкурентно предимство – силно каменливи почви и дефицит на влага.</w:t>
      </w:r>
    </w:p>
    <w:p w:rsidR="005457DA" w:rsidRPr="00D24706" w:rsidRDefault="005457DA" w:rsidP="00001613">
      <w:pPr>
        <w:ind w:firstLine="708"/>
        <w:jc w:val="both"/>
        <w:rPr>
          <w:lang w:val="ru-RU"/>
        </w:rPr>
      </w:pPr>
      <w:r w:rsidRPr="00D24706">
        <w:rPr>
          <w:lang w:val="ru-RU"/>
        </w:rPr>
        <w:t>Лесовъдските мероприятия трябва да запазват смесения характер на насажденията без обаче да влизат в противоречие с естествената им динамика, т.е. не трябва да се стремят да запазят на всяка цена брезата на местата, където тя няма конкурентно предимство. Препоръчва се извеждането на неравномерно-постпенна сеч с възобновителен период 35-40 години и интензивност на отделните намеси – около 25%.</w:t>
      </w:r>
    </w:p>
    <w:p w:rsidR="005457DA" w:rsidRPr="007F60D3" w:rsidRDefault="005457DA" w:rsidP="00001613">
      <w:pPr>
        <w:jc w:val="both"/>
        <w:rPr>
          <w:highlight w:val="yellow"/>
          <w:lang w:val="ru-RU"/>
        </w:rPr>
      </w:pPr>
    </w:p>
    <w:p w:rsidR="005457DA" w:rsidRPr="009E06D4" w:rsidRDefault="005457DA" w:rsidP="00001613">
      <w:pPr>
        <w:jc w:val="both"/>
      </w:pPr>
      <w:r w:rsidRPr="009E06D4">
        <w:rPr>
          <w:b/>
        </w:rPr>
        <w:t>11</w:t>
      </w:r>
      <w:r w:rsidRPr="009E06D4">
        <w:rPr>
          <w:b/>
          <w:lang w:val="be-BY"/>
        </w:rPr>
        <w:t>. Г</w:t>
      </w:r>
      <w:r w:rsidRPr="009E06D4">
        <w:rPr>
          <w:b/>
        </w:rPr>
        <w:t>ори във фаза на старост</w:t>
      </w:r>
      <w:r w:rsidRPr="009E06D4">
        <w:rPr>
          <w:b/>
          <w:lang w:val="be-BY"/>
        </w:rPr>
        <w:t xml:space="preserve"> </w:t>
      </w:r>
      <w:r w:rsidRPr="009E06D4">
        <w:t>(</w:t>
      </w:r>
      <w:r w:rsidRPr="009E06D4">
        <w:rPr>
          <w:lang w:val="ru-RU"/>
        </w:rPr>
        <w:t>Old</w:t>
      </w:r>
      <w:r w:rsidRPr="009E06D4">
        <w:t xml:space="preserve"> </w:t>
      </w:r>
      <w:r w:rsidRPr="009E06D4">
        <w:rPr>
          <w:lang w:val="ru-RU"/>
        </w:rPr>
        <w:t>growth</w:t>
      </w:r>
      <w:r w:rsidRPr="009E06D4">
        <w:t xml:space="preserve"> </w:t>
      </w:r>
      <w:r w:rsidRPr="009E06D4">
        <w:rPr>
          <w:lang w:val="ru-RU"/>
        </w:rPr>
        <w:t>forests</w:t>
      </w:r>
      <w:r w:rsidRPr="009E06D4">
        <w:t>)</w:t>
      </w:r>
    </w:p>
    <w:p w:rsidR="005457DA" w:rsidRPr="00D24706" w:rsidRDefault="005457DA" w:rsidP="00001613">
      <w:pPr>
        <w:ind w:firstLine="708"/>
        <w:jc w:val="both"/>
        <w:rPr>
          <w:lang w:val="ru-RU"/>
        </w:rPr>
      </w:pPr>
      <w:r w:rsidRPr="009E06D4">
        <w:t>Горите във фаза на старост (ГФС), със своята специфична структура и функци</w:t>
      </w:r>
      <w:r w:rsidRPr="009E06D4">
        <w:rPr>
          <w:lang w:val="ru-RU"/>
        </w:rPr>
        <w:t xml:space="preserve">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w:t>
      </w:r>
      <w:r w:rsidRPr="00D24706">
        <w:rPr>
          <w:lang w:val="ru-RU"/>
        </w:rPr>
        <w:t>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5457DA" w:rsidRPr="00D24706" w:rsidRDefault="005457DA" w:rsidP="00001613">
      <w:pPr>
        <w:ind w:firstLine="708"/>
        <w:jc w:val="both"/>
      </w:pPr>
      <w:r w:rsidRPr="00D24706">
        <w:rPr>
          <w:lang w:val="ru-RU"/>
        </w:rPr>
        <w:t xml:space="preserve">Като основни характеристики на горите във фаза на старост </w:t>
      </w:r>
      <w:r w:rsidRPr="00D24706">
        <w:rPr>
          <w:lang w:val="be-BY"/>
        </w:rPr>
        <w:t>могат да бъдат посочени</w:t>
      </w:r>
      <w:r w:rsidRPr="00D24706">
        <w:t>:</w:t>
      </w:r>
    </w:p>
    <w:p w:rsidR="005457DA" w:rsidRPr="00D24706" w:rsidRDefault="005457DA" w:rsidP="003851FD">
      <w:pPr>
        <w:jc w:val="both"/>
        <w:rPr>
          <w:lang w:val="ru-RU"/>
        </w:rPr>
      </w:pPr>
      <w:r w:rsidRPr="00D24706">
        <w:t>1. Големи живи дървета с диаметри близки до максималните за съответния дървесен вид</w:t>
      </w:r>
      <w:r w:rsidRPr="00D24706">
        <w:rPr>
          <w:lang w:val="ru-RU"/>
        </w:rPr>
        <w:t>;</w:t>
      </w:r>
    </w:p>
    <w:p w:rsidR="005457DA" w:rsidRPr="00D24706" w:rsidRDefault="005457DA" w:rsidP="003851FD">
      <w:pPr>
        <w:jc w:val="both"/>
        <w:rPr>
          <w:lang w:val="ru-RU"/>
        </w:rPr>
      </w:pPr>
      <w:r w:rsidRPr="00D24706">
        <w:rPr>
          <w:lang w:val="ru-RU"/>
        </w:rPr>
        <w:t>2. Дървета с изсъхнали, деформирани или счупени върхове и клони;</w:t>
      </w:r>
    </w:p>
    <w:p w:rsidR="005457DA" w:rsidRPr="00D24706" w:rsidRDefault="005457DA" w:rsidP="003851FD">
      <w:pPr>
        <w:jc w:val="both"/>
        <w:rPr>
          <w:lang w:val="ru-RU"/>
        </w:rPr>
      </w:pPr>
      <w:r w:rsidRPr="00D24706">
        <w:rPr>
          <w:lang w:val="ru-RU"/>
        </w:rPr>
        <w:t>3. Дървета с масивни живи клони (често с диаметър по-голям от 25 см);</w:t>
      </w:r>
    </w:p>
    <w:p w:rsidR="005457DA" w:rsidRPr="00D24706" w:rsidRDefault="005457DA" w:rsidP="003851FD">
      <w:pPr>
        <w:jc w:val="both"/>
        <w:rPr>
          <w:lang w:val="ru-RU"/>
        </w:rPr>
      </w:pPr>
      <w:r w:rsidRPr="00D24706">
        <w:rPr>
          <w:lang w:val="ru-RU"/>
        </w:rPr>
        <w:t>4. Дървета с белези от пожар или дървета с хралупи;</w:t>
      </w:r>
    </w:p>
    <w:p w:rsidR="005457DA" w:rsidRPr="00D24706" w:rsidRDefault="005457DA" w:rsidP="003851FD">
      <w:pPr>
        <w:jc w:val="both"/>
        <w:rPr>
          <w:lang w:val="ru-RU"/>
        </w:rPr>
      </w:pPr>
      <w:r w:rsidRPr="00D24706">
        <w:rPr>
          <w:lang w:val="ru-RU"/>
        </w:rPr>
        <w:t>5. Големи мъртви дървета, които са все още на корен;</w:t>
      </w:r>
    </w:p>
    <w:p w:rsidR="005457DA" w:rsidRPr="00D24706" w:rsidRDefault="005457DA" w:rsidP="003851FD">
      <w:pPr>
        <w:jc w:val="both"/>
        <w:rPr>
          <w:lang w:val="ru-RU"/>
        </w:rPr>
      </w:pPr>
      <w:r w:rsidRPr="00D24706">
        <w:rPr>
          <w:lang w:val="ru-RU"/>
        </w:rPr>
        <w:t>6. Паднали големи мъртви дървета, които са в различни фази на разлагане;</w:t>
      </w:r>
    </w:p>
    <w:p w:rsidR="005457DA" w:rsidRPr="00D24706" w:rsidRDefault="005457DA" w:rsidP="003851FD">
      <w:pPr>
        <w:jc w:val="both"/>
        <w:rPr>
          <w:lang w:val="ru-RU"/>
        </w:rPr>
      </w:pPr>
      <w:r w:rsidRPr="00D24706">
        <w:rPr>
          <w:lang w:val="ru-RU"/>
        </w:rPr>
        <w:t>7. Неравномерна пространствена структура.</w:t>
      </w:r>
    </w:p>
    <w:p w:rsidR="005457DA" w:rsidRPr="00D24706" w:rsidRDefault="005457DA" w:rsidP="003851FD">
      <w:pPr>
        <w:ind w:firstLine="708"/>
        <w:jc w:val="both"/>
        <w:rPr>
          <w:lang w:val="ru-RU"/>
        </w:rPr>
      </w:pPr>
      <w:r w:rsidRPr="00D24706">
        <w:t>Като гори</w:t>
      </w:r>
      <w:r w:rsidRPr="00D24706">
        <w:rPr>
          <w:lang w:val="be-BY"/>
        </w:rPr>
        <w:t xml:space="preserve"> във </w:t>
      </w:r>
      <w:r w:rsidRPr="00D24706">
        <w:rPr>
          <w:lang w:val="ru-RU"/>
        </w:rPr>
        <w:t>фаза на старост</w:t>
      </w:r>
      <w:r w:rsidRPr="00D24706">
        <w:rPr>
          <w:lang w:val="be-BY"/>
        </w:rPr>
        <w:t xml:space="preserve"> са </w:t>
      </w:r>
      <w:r w:rsidRPr="00D24706">
        <w:t>отделени</w:t>
      </w:r>
      <w:r w:rsidRPr="00D24706">
        <w:rPr>
          <w:lang w:val="be-BY"/>
        </w:rPr>
        <w:t xml:space="preserve"> 5</w:t>
      </w:r>
      <w:r w:rsidRPr="00D24706">
        <w:t>% от територията на горскостопанската единица по представения по-горе списък в Таблица 4</w:t>
      </w:r>
      <w:r w:rsidRPr="00D24706">
        <w:rPr>
          <w:lang w:val="ru-RU"/>
        </w:rPr>
        <w:t>. Те са относително равномерно разпределени на територията, като площта на един комплексите от стари гори е по-голяма от 40 ха. При избора на тези насаждения е осигурена свързаност на комплексите. Препоръчително е тези параметри да се запязят и поддържат и в дългосрочен план.</w:t>
      </w:r>
    </w:p>
    <w:p w:rsidR="005457DA" w:rsidRPr="00D24706" w:rsidRDefault="005457DA" w:rsidP="003851FD">
      <w:pPr>
        <w:ind w:firstLine="708"/>
        <w:jc w:val="both"/>
        <w:rPr>
          <w:lang w:val="ru-RU"/>
        </w:rPr>
      </w:pPr>
      <w:r w:rsidRPr="00D24706">
        <w:rPr>
          <w:lang w:val="ru-RU"/>
        </w:rPr>
        <w:t>За поддържане на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горските територии на стопанството/. 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5457DA" w:rsidRPr="007F60D3" w:rsidRDefault="005457DA" w:rsidP="003851FD">
      <w:pPr>
        <w:ind w:firstLine="708"/>
        <w:jc w:val="both"/>
        <w:rPr>
          <w:highlight w:val="yellow"/>
          <w:lang w:val="ru-RU"/>
        </w:rPr>
      </w:pPr>
    </w:p>
    <w:p w:rsidR="00D24706" w:rsidRDefault="00D24706" w:rsidP="008A65E6">
      <w:pPr>
        <w:jc w:val="both"/>
      </w:pPr>
      <w:r>
        <w:t xml:space="preserve">ПРЕПОРЪКИ И УКАЗАНИЯ ЗА СТОПАНИСВАНЕ НА ВКС 3 </w:t>
      </w:r>
    </w:p>
    <w:p w:rsidR="00D24706" w:rsidRDefault="00D24706" w:rsidP="008A65E6">
      <w:pPr>
        <w:jc w:val="both"/>
      </w:pPr>
      <w:r>
        <w:t xml:space="preserve">След определяне на горските екосистеми, представляващи ВКС 3, и разпространението им на територията на горскостопанската единица, те трябва да се стопанисват по начин, който да поддържа и/или подобри природозащитното им състояние. </w:t>
      </w:r>
    </w:p>
    <w:p w:rsidR="00D24706" w:rsidRDefault="00D24706" w:rsidP="008A65E6">
      <w:pPr>
        <w:jc w:val="both"/>
      </w:pPr>
      <w:r>
        <w:t xml:space="preserve">Препоръки за стопанисване на отделните видове горски екосистеми, представляващи ВКС 3, са представени в Приложение 4А. </w:t>
      </w:r>
    </w:p>
    <w:p w:rsidR="0054020A" w:rsidRDefault="0054020A" w:rsidP="008A65E6">
      <w:pPr>
        <w:jc w:val="both"/>
      </w:pPr>
    </w:p>
    <w:p w:rsidR="0054020A" w:rsidRDefault="00D24706" w:rsidP="008A65E6">
      <w:pPr>
        <w:jc w:val="both"/>
      </w:pPr>
      <w:r>
        <w:t xml:space="preserve">ПРЕПОРЪКИ И УКАЗАНИЯ ЗА МОНИТОРИНГ НА ВКС 3 </w:t>
      </w:r>
    </w:p>
    <w:p w:rsidR="0054020A" w:rsidRDefault="00D24706" w:rsidP="008A65E6">
      <w:pPr>
        <w:jc w:val="both"/>
      </w:pPr>
      <w:r>
        <w:t xml:space="preserve">Тази част от управлението на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 За разработването и прилагането на такава програма може да се наложат консултации с експерти в областта на дендрологията, ботаниката и природозащитата. Консултации и информация могат да се получат и от съответните институции (поделенията на МОСВ и ИАГ). </w:t>
      </w:r>
    </w:p>
    <w:p w:rsidR="0054020A" w:rsidRDefault="00D24706" w:rsidP="008A65E6">
      <w:pPr>
        <w:jc w:val="both"/>
      </w:pPr>
      <w:r>
        <w:t xml:space="preserve">1.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Мониторинг се провежда най-малко веднъж годишно, но е възможно и сезонно отчитане, ако в горскостопанската единица настъпват значими събития само през определени месеци. </w:t>
      </w:r>
    </w:p>
    <w:p w:rsidR="0054020A" w:rsidRDefault="00D24706" w:rsidP="008A65E6">
      <w:pPr>
        <w:jc w:val="both"/>
      </w:pPr>
      <w:r>
        <w:t xml:space="preserve">2. 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размерите, разположението и честотата, в която се срещат празни пространства, нивата на фрагментация, базовата територия, наличие на сукцесия и нейната посока и т.н. и/или интерпретация на дистанционно получени данни. </w:t>
      </w:r>
    </w:p>
    <w:p w:rsidR="0054020A" w:rsidRDefault="00D24706" w:rsidP="008A65E6">
      <w:pPr>
        <w:jc w:val="both"/>
      </w:pPr>
      <w: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rsidR="0054020A" w:rsidRDefault="00D24706" w:rsidP="008A65E6">
      <w:pPr>
        <w:jc w:val="both"/>
      </w:pPr>
      <w:r>
        <w:t xml:space="preserve">4. За успешно прилагане на процедурите по мониторинг е необходимо обучение на персонала, участващ в горскостопанските мероприятия, което да запознае всички с ограниченията във връзка с наличието на ВКС и мерките за неговото опазване. </w:t>
      </w:r>
    </w:p>
    <w:p w:rsidR="005457DA" w:rsidRDefault="00D24706" w:rsidP="008A65E6">
      <w:pPr>
        <w:jc w:val="both"/>
      </w:pPr>
      <w:r>
        <w:t>5. При извършване на мониторинга може да се окаже, че горскостопанските планове / плановете за управление не отразяват реалното състояние на горите, заплахите и тенденциите. В такъв случай трябва да се потърси консултация с експерти, които да определят дали има пропуски в плановете и дали досегашния модел на стопанисване е критичен за опазването на съответната екосистема(и).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в защитени територии.</w:t>
      </w:r>
    </w:p>
    <w:p w:rsidR="00DE7C87" w:rsidRPr="00DE7C87" w:rsidRDefault="00DE7C87" w:rsidP="00DE7C87">
      <w:pPr>
        <w:suppressAutoHyphens w:val="0"/>
        <w:ind w:firstLine="851"/>
        <w:jc w:val="both"/>
        <w:rPr>
          <w:rFonts w:eastAsia="Times New Roman"/>
          <w:b/>
          <w:lang w:eastAsia="bg-BG"/>
        </w:rPr>
      </w:pPr>
      <w:r w:rsidRPr="00DE7C87">
        <w:rPr>
          <w:rFonts w:eastAsia="Times New Roman"/>
          <w:b/>
          <w:lang w:eastAsia="bg-BG"/>
        </w:rPr>
        <w:t>ЗАПЛАХИ:</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лесистост. </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ГФС. </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Изчистване на насажденията от мъртва и биотопна дървесина, в т.ч. дървета с хралупи, единични и групи със стари дървета.</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Изкуствено залесяване на естествени открити пространства.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Антропогенна фрагментираност на територията.</w:t>
      </w:r>
    </w:p>
    <w:p w:rsidR="005457DA" w:rsidRDefault="005457DA" w:rsidP="008A65E6">
      <w:pPr>
        <w:jc w:val="both"/>
      </w:pPr>
    </w:p>
    <w:p w:rsidR="000168E9" w:rsidRPr="008A65E6" w:rsidRDefault="000168E9" w:rsidP="008A65E6">
      <w:pPr>
        <w:jc w:val="both"/>
      </w:pPr>
    </w:p>
    <w:p w:rsidR="005457DA" w:rsidRPr="0054020A" w:rsidRDefault="005457DA" w:rsidP="0054020A">
      <w:pPr>
        <w:pStyle w:val="1"/>
        <w:pBdr>
          <w:top w:val="single" w:sz="4" w:space="1" w:color="000000"/>
          <w:bottom w:val="single" w:sz="4" w:space="1" w:color="000000"/>
        </w:pBdr>
        <w:tabs>
          <w:tab w:val="left" w:pos="0"/>
        </w:tabs>
        <w:jc w:val="both"/>
        <w:rPr>
          <w:b/>
          <w:color w:val="000000"/>
        </w:rPr>
      </w:pPr>
      <w:r w:rsidRPr="0054020A">
        <w:rPr>
          <w:b/>
          <w:color w:val="000000"/>
        </w:rPr>
        <w:t xml:space="preserve">ВКС 4. </w:t>
      </w:r>
      <w:r w:rsidR="000168E9" w:rsidRPr="0054020A">
        <w:rPr>
          <w:b/>
          <w:color w:val="000000"/>
        </w:rPr>
        <w:t xml:space="preserve">ЕКОСИСТЕМНИ УСЛУГИ ОТ КРИТИЧНО ЗНАЧЕНИЕ. ОСНОВНИ ЕКОСИСТЕМНИ УСЛУГИ ОТ КРИТИЧНО </w:t>
      </w:r>
      <w:r w:rsidR="000168E9" w:rsidRPr="0054020A">
        <w:rPr>
          <w:b/>
          <w:color w:val="000000"/>
          <w:lang w:val="en-US"/>
        </w:rPr>
        <w:t>(</w:t>
      </w:r>
      <w:r w:rsidR="000168E9" w:rsidRPr="0054020A">
        <w:rPr>
          <w:b/>
          <w:color w:val="000000"/>
        </w:rPr>
        <w:t>НЕЗАМЕНИМО</w:t>
      </w:r>
      <w:r w:rsidR="000168E9" w:rsidRPr="0054020A">
        <w:rPr>
          <w:b/>
          <w:color w:val="000000"/>
          <w:lang w:val="en-US"/>
        </w:rPr>
        <w:t>)</w:t>
      </w:r>
      <w:r w:rsidR="000168E9" w:rsidRPr="0054020A">
        <w:rPr>
          <w:b/>
          <w:color w:val="000000"/>
        </w:rPr>
        <w:t xml:space="preserve"> ЗНАЧЕНИЕ В ОПРЕДЕЛЕНИ СИТУАЦИИ ВКЛ., ОПАЗВАНЕ НА ВОДОСБОРИ И КОНТРОЛ НА ЕРОЗИЯТА НА УЯЗВИМИ ПОЧВИ И СКЛОНОВЕ.</w:t>
      </w:r>
    </w:p>
    <w:p w:rsidR="005457DA" w:rsidRPr="007227AA" w:rsidRDefault="005457DA">
      <w:pPr>
        <w:pStyle w:val="a4"/>
        <w:rPr>
          <w:b/>
          <w:color w:val="000000"/>
          <w:highlight w:val="yellow"/>
          <w:lang w:val="bg-BG"/>
        </w:rPr>
      </w:pPr>
    </w:p>
    <w:p w:rsidR="000168E9" w:rsidRPr="0054020A" w:rsidRDefault="000168E9" w:rsidP="0054020A">
      <w:pPr>
        <w:ind w:firstLine="708"/>
        <w:jc w:val="both"/>
      </w:pPr>
      <w:r w:rsidRPr="0054020A">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0168E9" w:rsidRPr="0054020A" w:rsidRDefault="000168E9" w:rsidP="0054020A">
      <w:pPr>
        <w:ind w:firstLine="708"/>
        <w:jc w:val="both"/>
      </w:pPr>
      <w:r w:rsidRPr="0054020A">
        <w:t xml:space="preserve">• Гори представляващи единствени източници на питейна вода </w:t>
      </w:r>
    </w:p>
    <w:p w:rsidR="000168E9" w:rsidRPr="0054020A" w:rsidRDefault="000168E9" w:rsidP="0054020A">
      <w:pPr>
        <w:ind w:firstLine="708"/>
        <w:jc w:val="both"/>
      </w:pPr>
      <w:r w:rsidRPr="0054020A">
        <w:t xml:space="preserve">• Гори от решаващо значение за водосбора </w:t>
      </w:r>
    </w:p>
    <w:p w:rsidR="000168E9" w:rsidRPr="0054020A" w:rsidRDefault="000168E9" w:rsidP="0054020A">
      <w:pPr>
        <w:ind w:firstLine="708"/>
        <w:jc w:val="both"/>
      </w:pPr>
      <w:r w:rsidRPr="0054020A">
        <w:t xml:space="preserve">• Гори с решаващо противоерозионно значение </w:t>
      </w:r>
    </w:p>
    <w:p w:rsidR="000168E9" w:rsidRPr="0054020A" w:rsidRDefault="000168E9" w:rsidP="0054020A">
      <w:pPr>
        <w:ind w:firstLine="708"/>
        <w:jc w:val="both"/>
      </w:pPr>
      <w:r w:rsidRPr="0054020A">
        <w:t xml:space="preserve">• Гори с пожарозащитни функции </w:t>
      </w:r>
    </w:p>
    <w:p w:rsidR="005457DA" w:rsidRPr="0054020A" w:rsidRDefault="000168E9" w:rsidP="0054020A">
      <w:pPr>
        <w:ind w:firstLine="708"/>
        <w:jc w:val="both"/>
        <w:rPr>
          <w:color w:val="000000"/>
        </w:rPr>
      </w:pPr>
      <w:r w:rsidRPr="0054020A">
        <w:t>• Гори с решаващо значение за земеделието и рибарството</w:t>
      </w: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5457DA" w:rsidRPr="0054020A" w:rsidRDefault="005457DA" w:rsidP="00521B27">
      <w:pPr>
        <w:ind w:firstLine="708"/>
        <w:jc w:val="both"/>
      </w:pPr>
      <w:r w:rsidRPr="0054020A">
        <w:t>На територията на ДЛС Шерба  са представени всички пет горепосочени категории, съгласно критериите на Националното ръководство за ГВКС.</w:t>
      </w:r>
    </w:p>
    <w:p w:rsidR="005457DA" w:rsidRPr="007227AA" w:rsidRDefault="005457DA" w:rsidP="00521B27">
      <w:pPr>
        <w:jc w:val="both"/>
        <w:rPr>
          <w:highlight w:val="yellow"/>
        </w:rPr>
      </w:pPr>
    </w:p>
    <w:p w:rsidR="005457DA" w:rsidRPr="007227AA" w:rsidRDefault="005457DA" w:rsidP="00521B27">
      <w:pPr>
        <w:jc w:val="both"/>
        <w:rPr>
          <w:highlight w:val="yellow"/>
        </w:rPr>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4.1 ГОРИ – ЕДИНСТВЕНИ ИЗТОЧНИЦИ НА ПИТЕЙНА ВОДА</w:t>
      </w:r>
    </w:p>
    <w:p w:rsidR="005457DA" w:rsidRPr="007227AA" w:rsidRDefault="005457DA">
      <w:pPr>
        <w:rPr>
          <w:color w:val="000000"/>
          <w:highlight w:val="yellow"/>
          <w:lang w:val="be-BY"/>
        </w:rPr>
      </w:pPr>
    </w:p>
    <w:p w:rsidR="005457DA" w:rsidRPr="0054020A" w:rsidRDefault="000168E9" w:rsidP="000168E9">
      <w:pPr>
        <w:ind w:firstLine="708"/>
        <w:jc w:val="both"/>
      </w:pPr>
      <w:r w:rsidRPr="0054020A">
        <w:t>В България за ГВКС се считат всички горски територии в рамките на санитарно- охранителните зони 1 и 2 на източници за питейно-битово водоснабдяване, определени по реда на Наредба 3 от 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w:t>
      </w:r>
    </w:p>
    <w:p w:rsidR="000168E9" w:rsidRPr="0054020A" w:rsidRDefault="000168E9" w:rsidP="000168E9">
      <w:pPr>
        <w:ind w:firstLine="708"/>
        <w:rPr>
          <w:color w:val="000000"/>
        </w:rPr>
      </w:pPr>
    </w:p>
    <w:p w:rsidR="005457DA" w:rsidRPr="0054020A" w:rsidRDefault="005457DA" w:rsidP="00521B27">
      <w:pPr>
        <w:ind w:firstLine="708"/>
        <w:jc w:val="both"/>
        <w:rPr>
          <w:lang w:val="be-BY"/>
        </w:rPr>
      </w:pPr>
      <w:r w:rsidRPr="0054020A">
        <w:t xml:space="preserve">След проведена консултация с отдел </w:t>
      </w:r>
      <w:r w:rsidRPr="0054020A">
        <w:rPr>
          <w:lang w:val="be-BY"/>
        </w:rPr>
        <w:t xml:space="preserve">“Воден и водностопански кадастър” към Басейнова дирекция "Черноморски район" – Варна се установи, че към настоящият момент няма процедури по определяне на нови санитарно-охранителни зони, съгласно Наредба №3. В </w:t>
      </w:r>
      <w:r w:rsidR="000168E9" w:rsidRPr="0054020A">
        <w:rPr>
          <w:lang w:val="be-BY"/>
        </w:rPr>
        <w:t>ГСП</w:t>
      </w:r>
      <w:r w:rsidRPr="0054020A">
        <w:rPr>
          <w:lang w:val="be-BY"/>
        </w:rPr>
        <w:t xml:space="preserve"> от </w:t>
      </w:r>
      <w:r w:rsidR="000168E9" w:rsidRPr="0054020A">
        <w:rPr>
          <w:lang w:val="be-BY"/>
        </w:rPr>
        <w:t>2011</w:t>
      </w:r>
      <w:r w:rsidRPr="0054020A">
        <w:rPr>
          <w:lang w:val="be-BY"/>
        </w:rPr>
        <w:t xml:space="preserve"> г. и 20</w:t>
      </w:r>
      <w:r w:rsidR="000168E9" w:rsidRPr="0054020A">
        <w:rPr>
          <w:lang w:val="be-BY"/>
        </w:rPr>
        <w:t>1</w:t>
      </w:r>
      <w:r w:rsidRPr="0054020A">
        <w:rPr>
          <w:lang w:val="be-BY"/>
        </w:rPr>
        <w:t xml:space="preserve">6 г., също няма описани санитарно-охранителни зони по старата нормативна база. </w:t>
      </w:r>
    </w:p>
    <w:p w:rsidR="005457DA" w:rsidRPr="0054020A" w:rsidRDefault="005457DA" w:rsidP="00521B27">
      <w:pPr>
        <w:ind w:firstLine="708"/>
        <w:jc w:val="both"/>
      </w:pPr>
      <w:r w:rsidRPr="0054020A">
        <w:rPr>
          <w:lang w:val="be-BY"/>
        </w:rPr>
        <w:t xml:space="preserve">За територията на ДЛС Шерба  екипът определи следните отдели и подотдели, които имат тази консервационна стойност </w:t>
      </w:r>
      <w:r w:rsidRPr="0054020A">
        <w:t xml:space="preserve">(Таблица </w:t>
      </w:r>
      <w:r w:rsidRPr="0054020A">
        <w:rPr>
          <w:lang w:val="ru-RU"/>
        </w:rPr>
        <w:t>5</w:t>
      </w:r>
      <w:r w:rsidRPr="0054020A">
        <w:t>). Това са насаждения</w:t>
      </w:r>
      <w:r w:rsidRPr="0054020A">
        <w:rPr>
          <w:lang w:val="be-BY"/>
        </w:rPr>
        <w:t>, които са около съществуващи каптажи и предполагат снабдяване на населените места с вода з</w:t>
      </w:r>
      <w:r w:rsidRPr="0054020A">
        <w:t>а питейно-битов</w:t>
      </w:r>
      <w:r w:rsidRPr="0054020A">
        <w:rPr>
          <w:lang w:val="be-BY"/>
        </w:rPr>
        <w:t>и</w:t>
      </w:r>
      <w:r w:rsidRPr="0054020A">
        <w:t xml:space="preserve"> </w:t>
      </w:r>
      <w:r w:rsidRPr="0054020A">
        <w:rPr>
          <w:lang w:val="be-BY"/>
        </w:rPr>
        <w:t>нужди.</w:t>
      </w:r>
      <w:r w:rsidRPr="0054020A">
        <w:t xml:space="preserve"> </w:t>
      </w:r>
    </w:p>
    <w:p w:rsidR="005457DA" w:rsidRPr="0054020A" w:rsidRDefault="005457DA" w:rsidP="00521B27">
      <w:pPr>
        <w:jc w:val="both"/>
        <w:rPr>
          <w:b/>
          <w:lang w:val="be-BY"/>
        </w:rPr>
      </w:pPr>
    </w:p>
    <w:p w:rsidR="005457DA" w:rsidRPr="0054020A" w:rsidRDefault="005457DA" w:rsidP="008722E2">
      <w:pPr>
        <w:ind w:left="708"/>
        <w:jc w:val="both"/>
        <w:rPr>
          <w:lang w:val="be-BY"/>
        </w:rPr>
      </w:pPr>
      <w:r w:rsidRPr="0054020A">
        <w:rPr>
          <w:b/>
          <w:lang w:val="be-BY"/>
        </w:rPr>
        <w:t>Таблица</w:t>
      </w:r>
      <w:r w:rsidRPr="0054020A">
        <w:rPr>
          <w:b/>
          <w:lang w:val="ru-RU"/>
        </w:rPr>
        <w:t xml:space="preserve"> 5</w:t>
      </w:r>
      <w:r w:rsidRPr="0054020A">
        <w:rPr>
          <w:b/>
          <w:lang w:val="be-BY"/>
        </w:rPr>
        <w:t xml:space="preserve">. </w:t>
      </w:r>
      <w:r w:rsidRPr="0054020A">
        <w:rPr>
          <w:lang w:val="be-BY"/>
        </w:rPr>
        <w:t>Списък на отдели и подотдели, определени за ВКС 4.1 за територията на</w:t>
      </w:r>
      <w:r w:rsidRPr="0054020A">
        <w:t xml:space="preserve"> </w:t>
      </w:r>
      <w:r w:rsidRPr="0054020A">
        <w:rPr>
          <w:lang w:val="be-BY"/>
        </w:rPr>
        <w:t>ДЛС Шерба:</w:t>
      </w:r>
    </w:p>
    <w:p w:rsidR="00B55A63" w:rsidRPr="0054020A" w:rsidRDefault="00B55A63" w:rsidP="008722E2">
      <w:pPr>
        <w:ind w:left="708"/>
        <w:jc w:val="both"/>
        <w:rPr>
          <w:lang w:val="be-BY"/>
        </w:rPr>
      </w:pPr>
    </w:p>
    <w:tbl>
      <w:tblPr>
        <w:tblW w:w="4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4002"/>
      </w:tblGrid>
      <w:tr w:rsidR="008722E2" w:rsidRPr="0054020A" w:rsidTr="00B55A63">
        <w:trPr>
          <w:trHeight w:val="605"/>
          <w:jc w:val="center"/>
        </w:trPr>
        <w:tc>
          <w:tcPr>
            <w:tcW w:w="2379" w:type="pct"/>
            <w:vAlign w:val="center"/>
          </w:tcPr>
          <w:p w:rsidR="008722E2" w:rsidRPr="0054020A" w:rsidRDefault="008722E2" w:rsidP="00AB2680">
            <w:pPr>
              <w:rPr>
                <w:rFonts w:ascii="Arial" w:hAnsi="Arial" w:cs="Arial"/>
                <w:sz w:val="18"/>
                <w:szCs w:val="18"/>
              </w:rPr>
            </w:pPr>
            <w:bookmarkStart w:id="0" w:name="_Toc77398989"/>
            <w:r w:rsidRPr="0054020A">
              <w:rPr>
                <w:rFonts w:ascii="Arial" w:hAnsi="Arial" w:cs="Arial"/>
                <w:sz w:val="18"/>
                <w:szCs w:val="18"/>
              </w:rPr>
              <w:t>Водохващания за питейни цели</w:t>
            </w:r>
          </w:p>
          <w:p w:rsidR="008722E2" w:rsidRPr="0054020A" w:rsidRDefault="008722E2" w:rsidP="00AB2680">
            <w:pPr>
              <w:rPr>
                <w:rFonts w:ascii="Arial" w:hAnsi="Arial" w:cs="Arial"/>
                <w:sz w:val="18"/>
                <w:szCs w:val="18"/>
              </w:rPr>
            </w:pPr>
          </w:p>
        </w:tc>
        <w:tc>
          <w:tcPr>
            <w:tcW w:w="2621" w:type="pct"/>
            <w:vAlign w:val="center"/>
          </w:tcPr>
          <w:p w:rsidR="008722E2" w:rsidRPr="00D52BB4" w:rsidRDefault="008722E2" w:rsidP="008722E2">
            <w:pPr>
              <w:rPr>
                <w:rFonts w:ascii="Arial" w:hAnsi="Arial" w:cs="Arial"/>
                <w:sz w:val="18"/>
                <w:szCs w:val="18"/>
                <w:highlight w:val="black"/>
              </w:rPr>
            </w:pPr>
            <w:r w:rsidRPr="00D52BB4">
              <w:rPr>
                <w:rFonts w:ascii="Arial" w:hAnsi="Arial" w:cs="Arial"/>
                <w:sz w:val="18"/>
                <w:szCs w:val="18"/>
                <w:highlight w:val="black"/>
                <w:lang w:val="be-BY"/>
              </w:rPr>
              <w:t>198; 117; 232; 389; 116; 115; 52; 126; 176; 286; 388, 1046</w:t>
            </w:r>
          </w:p>
        </w:tc>
      </w:tr>
      <w:tr w:rsidR="008722E2" w:rsidRPr="0054020A" w:rsidTr="002114F9">
        <w:trPr>
          <w:trHeight w:val="557"/>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Каптажи с. Горен чифлик</w:t>
            </w:r>
          </w:p>
        </w:tc>
        <w:tc>
          <w:tcPr>
            <w:tcW w:w="2621" w:type="pct"/>
            <w:vAlign w:val="center"/>
          </w:tcPr>
          <w:p w:rsidR="008722E2" w:rsidRPr="00D52BB4" w:rsidRDefault="008722E2" w:rsidP="00AB2680">
            <w:pPr>
              <w:rPr>
                <w:rFonts w:ascii="Arial" w:hAnsi="Arial" w:cs="Arial"/>
                <w:sz w:val="18"/>
                <w:szCs w:val="18"/>
                <w:highlight w:val="black"/>
              </w:rPr>
            </w:pPr>
            <w:r w:rsidRPr="00D52BB4">
              <w:rPr>
                <w:rFonts w:ascii="Arial" w:hAnsi="Arial" w:cs="Arial"/>
                <w:sz w:val="18"/>
                <w:szCs w:val="18"/>
                <w:highlight w:val="black"/>
              </w:rPr>
              <w:t>1104</w:t>
            </w:r>
          </w:p>
          <w:p w:rsidR="008722E2" w:rsidRPr="00D52BB4" w:rsidRDefault="008722E2" w:rsidP="00AB2680">
            <w:pPr>
              <w:rPr>
                <w:rFonts w:ascii="Arial" w:hAnsi="Arial" w:cs="Arial"/>
                <w:sz w:val="18"/>
                <w:szCs w:val="18"/>
                <w:highlight w:val="black"/>
              </w:rPr>
            </w:pPr>
          </w:p>
        </w:tc>
      </w:tr>
      <w:tr w:rsidR="008722E2" w:rsidRPr="007227AA" w:rsidTr="002114F9">
        <w:trPr>
          <w:trHeight w:val="530"/>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Горски чешми и кладенци</w:t>
            </w:r>
          </w:p>
        </w:tc>
        <w:tc>
          <w:tcPr>
            <w:tcW w:w="2621" w:type="pct"/>
            <w:vAlign w:val="center"/>
          </w:tcPr>
          <w:p w:rsidR="008722E2" w:rsidRPr="00D52BB4" w:rsidRDefault="008722E2" w:rsidP="002114F9">
            <w:pPr>
              <w:rPr>
                <w:rFonts w:ascii="Arial" w:hAnsi="Arial" w:cs="Arial"/>
                <w:sz w:val="18"/>
                <w:szCs w:val="18"/>
                <w:highlight w:val="black"/>
              </w:rPr>
            </w:pPr>
            <w:r w:rsidRPr="00D52BB4">
              <w:rPr>
                <w:rFonts w:ascii="Arial" w:hAnsi="Arial" w:cs="Arial"/>
                <w:sz w:val="18"/>
                <w:szCs w:val="18"/>
                <w:highlight w:val="black"/>
              </w:rPr>
              <w:t>1105</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1241</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1115</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1129</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1133</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1132</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1141</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1154</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1094</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1220</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1213</w:t>
            </w:r>
          </w:p>
        </w:tc>
      </w:tr>
      <w:bookmarkEnd w:id="0"/>
    </w:tbl>
    <w:p w:rsidR="005457DA" w:rsidRPr="007227AA" w:rsidRDefault="005457DA"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5457DA" w:rsidRPr="0054020A" w:rsidRDefault="005457DA" w:rsidP="00DA352A">
      <w:pPr>
        <w:suppressAutoHyphens w:val="0"/>
        <w:spacing w:after="120" w:line="360" w:lineRule="auto"/>
        <w:ind w:left="283"/>
        <w:jc w:val="both"/>
        <w:rPr>
          <w:lang w:eastAsia="bg-BG"/>
        </w:rPr>
      </w:pPr>
      <w:r w:rsidRPr="0054020A">
        <w:rPr>
          <w:lang w:eastAsia="bg-BG"/>
        </w:rPr>
        <w:t>ПРЕПОРЪКИ И УКАЗАНИЯ ЗА СТОПАНИСВАНЕ НА ВКС 4.1</w:t>
      </w:r>
    </w:p>
    <w:p w:rsidR="00B55A63" w:rsidRPr="0054020A" w:rsidRDefault="00B55A63" w:rsidP="00DA352A">
      <w:pPr>
        <w:jc w:val="both"/>
      </w:pPr>
      <w:r w:rsidRPr="0054020A">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rsidR="00B55A63" w:rsidRPr="0054020A" w:rsidRDefault="00B55A63" w:rsidP="00DA352A">
      <w:pPr>
        <w:jc w:val="both"/>
      </w:pPr>
      <w:r w:rsidRPr="0054020A">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rsidR="00B55A63" w:rsidRPr="0054020A" w:rsidRDefault="00B55A63" w:rsidP="00B55A63">
      <w:pPr>
        <w:ind w:firstLine="708"/>
        <w:jc w:val="both"/>
      </w:pPr>
      <w:r w:rsidRPr="0054020A">
        <w:t xml:space="preserve">- 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rsidR="00B55A63" w:rsidRPr="0054020A" w:rsidRDefault="00B55A63" w:rsidP="00B55A63">
      <w:pPr>
        <w:ind w:firstLine="708"/>
        <w:jc w:val="both"/>
      </w:pPr>
      <w:r w:rsidRPr="0054020A">
        <w:t xml:space="preserve">- Да се подпомага създаването и поддържането на смесени насаждения с неравномерна пространствена структура; </w:t>
      </w:r>
    </w:p>
    <w:p w:rsidR="00B55A63" w:rsidRPr="0054020A" w:rsidRDefault="00B55A63" w:rsidP="00B55A63">
      <w:pPr>
        <w:ind w:firstLine="708"/>
        <w:jc w:val="both"/>
      </w:pPr>
      <w:r w:rsidRPr="0054020A">
        <w:t xml:space="preserve">- Да се използват лесовъдски системи, осигуряващи постоянно покритие на горските територии във водосбора с гора; </w:t>
      </w:r>
    </w:p>
    <w:p w:rsidR="00B55A63" w:rsidRPr="0054020A" w:rsidRDefault="00B55A63" w:rsidP="00B55A63">
      <w:pPr>
        <w:ind w:firstLine="708"/>
        <w:jc w:val="both"/>
      </w:pPr>
      <w:r w:rsidRPr="0054020A">
        <w:t xml:space="preserve">- Пълнотата на насажденията във водосбора да не намалява под 0.5, но и да не е по-висока от 0.8, тъй като се увеличава процента на евапотранспирация; </w:t>
      </w:r>
    </w:p>
    <w:p w:rsidR="00B55A63" w:rsidRPr="0054020A" w:rsidRDefault="00B55A63" w:rsidP="00B55A63">
      <w:pPr>
        <w:ind w:firstLine="708"/>
        <w:jc w:val="both"/>
      </w:pPr>
      <w:r w:rsidRPr="0054020A">
        <w:t xml:space="preserve">- Забрана за използване на голи сечи; </w:t>
      </w:r>
    </w:p>
    <w:p w:rsidR="00B55A63" w:rsidRPr="0054020A" w:rsidRDefault="00B55A63" w:rsidP="00DA352A">
      <w:pPr>
        <w:jc w:val="both"/>
      </w:pPr>
      <w:r w:rsidRPr="0054020A">
        <w:t xml:space="preserve">3. Трябва да се извършва обучение на персонала, който участва в горскостопанските мероприятия. Обучението трябва да запознае персонала с ограниченията от наличието на ВКС и мерките за опазване на тези стойности. </w:t>
      </w:r>
    </w:p>
    <w:p w:rsidR="005457DA" w:rsidRPr="0054020A" w:rsidRDefault="00B55A63" w:rsidP="00DA352A">
      <w:pPr>
        <w:jc w:val="both"/>
      </w:pPr>
      <w:r w:rsidRPr="0054020A">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rsidR="00B55A63" w:rsidRPr="0054020A" w:rsidRDefault="00B55A63" w:rsidP="00DA352A">
      <w:pPr>
        <w:jc w:val="both"/>
      </w:pPr>
    </w:p>
    <w:p w:rsidR="007227AA" w:rsidRPr="0054020A" w:rsidRDefault="007227AA" w:rsidP="00DA352A">
      <w:pPr>
        <w:jc w:val="both"/>
      </w:pPr>
      <w:r w:rsidRPr="0054020A">
        <w:t xml:space="preserve">ПРЕПОРЪКИ И УКАЗАНИЯ ЗА МОНИТОРИНГ НА ВКС 4.1 </w:t>
      </w:r>
    </w:p>
    <w:p w:rsidR="005457DA" w:rsidRDefault="007227AA" w:rsidP="007227AA">
      <w:pPr>
        <w:ind w:firstLine="708"/>
        <w:jc w:val="both"/>
      </w:pPr>
      <w:r w:rsidRPr="0054020A">
        <w:t>Горските стопани трябва да използват мониторинга на водите, извършван от компетентните органи – РИОСВ или водностопанските фирми. За водоизточниците, които не са включени в горепосочения мониторинг, се провеждат периодични консултации със съответните заинтересовани страни.</w:t>
      </w:r>
    </w:p>
    <w:p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Намаляване на пълнотата на насажденията под 0,5.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Складиране на дървесина непосредствено във водните течения.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Извършване на подвоз и извоз на дървесина, когато почвата е мокра и/или преовлажнена.</w:t>
      </w:r>
    </w:p>
    <w:p w:rsidR="007227AA" w:rsidRDefault="007227AA" w:rsidP="007227AA">
      <w:pPr>
        <w:ind w:firstLine="708"/>
        <w:jc w:val="both"/>
      </w:pPr>
    </w:p>
    <w:p w:rsidR="005457DA" w:rsidRPr="00DA352A" w:rsidRDefault="005457DA" w:rsidP="00DA352A">
      <w:pPr>
        <w:jc w:val="both"/>
      </w:pPr>
    </w:p>
    <w:p w:rsidR="005457DA" w:rsidRPr="0054020A" w:rsidRDefault="005457DA">
      <w:pPr>
        <w:pStyle w:val="1"/>
        <w:pBdr>
          <w:top w:val="single" w:sz="4" w:space="1" w:color="000000"/>
          <w:bottom w:val="single" w:sz="4" w:space="1" w:color="000000"/>
        </w:pBdr>
        <w:tabs>
          <w:tab w:val="left" w:pos="0"/>
        </w:tabs>
        <w:jc w:val="both"/>
        <w:rPr>
          <w:color w:val="000000"/>
        </w:rPr>
      </w:pPr>
      <w:r w:rsidRPr="0054020A">
        <w:rPr>
          <w:color w:val="000000"/>
        </w:rPr>
        <w:t>ВКС 4.2. ГОРИ С РЕШАВАЩО ЗНАЧЕНИЕ ЗА РЕГУЛИРАНЕ НА ВОДНИЯ ОТТОК ВЪВ ВОДОСБОРИТЕ</w:t>
      </w:r>
    </w:p>
    <w:p w:rsidR="005457DA" w:rsidRPr="0054020A" w:rsidRDefault="005457DA">
      <w:pPr>
        <w:pStyle w:val="a4"/>
        <w:rPr>
          <w:b/>
          <w:color w:val="000000"/>
          <w:lang w:val="bg-BG"/>
        </w:rPr>
      </w:pPr>
    </w:p>
    <w:p w:rsidR="002906F2" w:rsidRPr="0054020A" w:rsidRDefault="002906F2">
      <w:pPr>
        <w:pStyle w:val="a4"/>
        <w:rPr>
          <w:lang w:val="bg-BG"/>
        </w:rPr>
      </w:pPr>
      <w:r w:rsidRPr="0054020A">
        <w:t xml:space="preserve">В България за ГВКС се приемат всички горски територии, които представляват: </w:t>
      </w:r>
    </w:p>
    <w:p w:rsidR="002906F2" w:rsidRPr="0054020A" w:rsidRDefault="002906F2">
      <w:pPr>
        <w:pStyle w:val="a4"/>
        <w:rPr>
          <w:lang w:val="bg-BG"/>
        </w:rPr>
      </w:pPr>
      <w:r w:rsidRPr="0054020A">
        <w:t xml:space="preserve">1. Горски територии във водосборите на поройни водни течения, чиято лесистост надхвърля 40%; </w:t>
      </w:r>
    </w:p>
    <w:p w:rsidR="002906F2" w:rsidRPr="0054020A" w:rsidRDefault="002906F2">
      <w:pPr>
        <w:pStyle w:val="a4"/>
        <w:rPr>
          <w:lang w:val="bg-BG"/>
        </w:rPr>
      </w:pPr>
      <w:r w:rsidRPr="0054020A">
        <w:t xml:space="preserve">2. Съобщества на клек (Pinus mugo); </w:t>
      </w:r>
    </w:p>
    <w:p w:rsidR="002906F2" w:rsidRPr="0054020A" w:rsidRDefault="002906F2">
      <w:pPr>
        <w:pStyle w:val="a4"/>
        <w:rPr>
          <w:lang w:val="bg-BG"/>
        </w:rPr>
      </w:pPr>
      <w:r w:rsidRPr="0054020A">
        <w:t xml:space="preserve">3. Горски територии, представляващи горна граница на гората (ГГГ), определени по реда на ЗГ или включени в 200 метровата ивица под ГГГ; </w:t>
      </w:r>
    </w:p>
    <w:p w:rsidR="002906F2" w:rsidRPr="0054020A" w:rsidRDefault="002906F2">
      <w:pPr>
        <w:pStyle w:val="a4"/>
        <w:rPr>
          <w:lang w:val="bg-BG"/>
        </w:rPr>
      </w:pPr>
      <w:r w:rsidRPr="0054020A">
        <w:t xml:space="preserve">4. Крайречни естествени гори от Q. pedunculiflora, Q. robur, Fr. оxycarpa, Ulmus minor, U. laevis, Salix alba, Alnus glutinosa, Popolus alba, P. nigra, Platanus orientalis в заливаемата тераса на речното течение; </w:t>
      </w:r>
    </w:p>
    <w:p w:rsidR="002906F2" w:rsidRPr="0054020A" w:rsidRDefault="002906F2">
      <w:pPr>
        <w:pStyle w:val="a4"/>
        <w:rPr>
          <w:lang w:val="bg-BG"/>
        </w:rPr>
      </w:pPr>
      <w:r w:rsidRPr="0054020A">
        <w:t xml:space="preserve">5. Горите между дигата и десния бряг на р. Дунав, горите на островите и 200 метровата ивица от високия бряг на реката; </w:t>
      </w:r>
    </w:p>
    <w:p w:rsidR="002906F2" w:rsidRPr="0054020A" w:rsidRDefault="002906F2">
      <w:pPr>
        <w:pStyle w:val="a4"/>
        <w:rPr>
          <w:lang w:val="bg-BG"/>
        </w:rPr>
      </w:pPr>
      <w:r w:rsidRPr="0054020A">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5457DA" w:rsidRPr="0054020A" w:rsidRDefault="002906F2">
      <w:pPr>
        <w:pStyle w:val="a4"/>
        <w:rPr>
          <w:lang w:val="bg-BG"/>
        </w:rPr>
      </w:pPr>
      <w:r w:rsidRPr="0054020A">
        <w:t>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w:t>
      </w:r>
    </w:p>
    <w:p w:rsidR="002906F2" w:rsidRPr="0054020A" w:rsidRDefault="002906F2">
      <w:pPr>
        <w:pStyle w:val="a4"/>
        <w:rPr>
          <w:b/>
          <w:lang w:val="bg-BG"/>
        </w:rPr>
      </w:pPr>
    </w:p>
    <w:p w:rsidR="005457DA" w:rsidRPr="0054020A" w:rsidRDefault="002906F2" w:rsidP="008B1509">
      <w:pPr>
        <w:ind w:firstLine="708"/>
        <w:jc w:val="both"/>
      </w:pPr>
      <w:r w:rsidRPr="0054020A">
        <w:t xml:space="preserve">За територията на ДЛС Шерба </w:t>
      </w:r>
      <w:r w:rsidR="005457DA" w:rsidRPr="0054020A">
        <w:t>са определени ГВКС, покриващи изискванията на т. 4 и 6 от определението, съгласно Националното ръководство за определяне на ГВКС.</w:t>
      </w:r>
    </w:p>
    <w:p w:rsidR="005457DA" w:rsidRPr="0054020A" w:rsidRDefault="005457DA" w:rsidP="008B1509">
      <w:pPr>
        <w:ind w:firstLine="708"/>
        <w:jc w:val="both"/>
      </w:pPr>
      <w:r w:rsidRPr="0054020A">
        <w:t xml:space="preserve">За териториите на </w:t>
      </w:r>
      <w:r w:rsidRPr="0054020A">
        <w:rPr>
          <w:lang w:val="be-BY"/>
        </w:rPr>
        <w:t xml:space="preserve">ДЛС Шерба </w:t>
      </w:r>
      <w:r w:rsidRPr="0054020A">
        <w:t xml:space="preserve"> съгласно данните от инвентаризация за </w:t>
      </w:r>
      <w:r w:rsidR="002906F2" w:rsidRPr="0054020A">
        <w:t>ГСП</w:t>
      </w:r>
      <w:r w:rsidRPr="0054020A">
        <w:t xml:space="preserve"> и по критериите от горното определение за изследвания район и теренни проучвания са определени отдели и подотдели, отговарящи на тази консервационна стойност. Те са систематизирани в Таблица 6.</w:t>
      </w:r>
    </w:p>
    <w:p w:rsidR="005457DA" w:rsidRPr="00B22057" w:rsidRDefault="005457DA" w:rsidP="008B1509">
      <w:pPr>
        <w:jc w:val="both"/>
        <w:rPr>
          <w:b/>
          <w:highlight w:val="yellow"/>
        </w:rPr>
      </w:pPr>
    </w:p>
    <w:p w:rsidR="005457DA" w:rsidRPr="0054020A" w:rsidRDefault="005457DA" w:rsidP="008B1509">
      <w:pPr>
        <w:jc w:val="both"/>
      </w:pPr>
      <w:r w:rsidRPr="0054020A">
        <w:rPr>
          <w:b/>
          <w:lang w:val="be-BY"/>
        </w:rPr>
        <w:t xml:space="preserve">Таблица </w:t>
      </w:r>
      <w:r w:rsidRPr="0054020A">
        <w:rPr>
          <w:b/>
        </w:rPr>
        <w:t>6</w:t>
      </w:r>
      <w:r w:rsidRPr="0054020A">
        <w:rPr>
          <w:b/>
          <w:lang w:val="be-BY"/>
        </w:rPr>
        <w:t xml:space="preserve">. </w:t>
      </w:r>
      <w:r w:rsidRPr="0054020A">
        <w:rPr>
          <w:lang w:val="be-BY"/>
        </w:rPr>
        <w:t xml:space="preserve">Списък на отдели, </w:t>
      </w:r>
      <w:r w:rsidRPr="0054020A">
        <w:t>представляващи гори по определението за ВКС 4.2.</w:t>
      </w:r>
      <w:r w:rsidRPr="0054020A">
        <w:rPr>
          <w:lang w:val="be-BY"/>
        </w:rPr>
        <w:t xml:space="preserve"> </w:t>
      </w:r>
      <w:r w:rsidRPr="0054020A">
        <w:t xml:space="preserve">за </w:t>
      </w:r>
      <w:r w:rsidRPr="0054020A">
        <w:rPr>
          <w:lang w:val="be-BY"/>
        </w:rPr>
        <w:t>ДЛС Шерба:</w:t>
      </w:r>
    </w:p>
    <w:tbl>
      <w:tblPr>
        <w:tblW w:w="5000" w:type="pct"/>
        <w:tblLook w:val="0000" w:firstRow="0" w:lastRow="0" w:firstColumn="0" w:lastColumn="0" w:noHBand="0" w:noVBand="0"/>
      </w:tblPr>
      <w:tblGrid>
        <w:gridCol w:w="3915"/>
        <w:gridCol w:w="5486"/>
      </w:tblGrid>
      <w:tr w:rsidR="005457DA" w:rsidRPr="0054020A" w:rsidTr="00D13FD1">
        <w:tc>
          <w:tcPr>
            <w:tcW w:w="2082" w:type="pct"/>
            <w:tcBorders>
              <w:top w:val="single" w:sz="4" w:space="0" w:color="000000"/>
              <w:left w:val="single" w:sz="4" w:space="0" w:color="000000"/>
              <w:bottom w:val="single" w:sz="4" w:space="0" w:color="000000"/>
            </w:tcBorders>
          </w:tcPr>
          <w:p w:rsidR="005457DA" w:rsidRPr="0054020A" w:rsidRDefault="005457DA" w:rsidP="008B1509">
            <w:pPr>
              <w:jc w:val="center"/>
              <w:rPr>
                <w:rFonts w:ascii="Arial" w:hAnsi="Arial" w:cs="Arial"/>
                <w:b/>
                <w:sz w:val="18"/>
                <w:szCs w:val="18"/>
              </w:rPr>
            </w:pPr>
            <w:r w:rsidRPr="0054020A">
              <w:rPr>
                <w:rFonts w:ascii="Arial" w:hAnsi="Arial" w:cs="Arial"/>
                <w:b/>
                <w:sz w:val="18"/>
                <w:szCs w:val="18"/>
              </w:rPr>
              <w:t>Гори отговарящи на определението за ВКС 4.2.</w:t>
            </w:r>
          </w:p>
        </w:tc>
        <w:tc>
          <w:tcPr>
            <w:tcW w:w="2918" w:type="pct"/>
            <w:tcBorders>
              <w:top w:val="single" w:sz="4" w:space="0" w:color="000000"/>
              <w:left w:val="single" w:sz="4" w:space="0" w:color="000000"/>
              <w:bottom w:val="single" w:sz="4" w:space="0" w:color="000000"/>
              <w:right w:val="single" w:sz="4" w:space="0" w:color="000000"/>
            </w:tcBorders>
          </w:tcPr>
          <w:p w:rsidR="005457DA" w:rsidRPr="0054020A" w:rsidRDefault="002906F2" w:rsidP="008B1509">
            <w:pPr>
              <w:jc w:val="center"/>
              <w:rPr>
                <w:rFonts w:ascii="Arial" w:hAnsi="Arial" w:cs="Arial"/>
                <w:b/>
                <w:sz w:val="18"/>
                <w:szCs w:val="18"/>
              </w:rPr>
            </w:pPr>
            <w:r w:rsidRPr="0054020A">
              <w:rPr>
                <w:rFonts w:ascii="Arial" w:hAnsi="Arial" w:cs="Arial"/>
                <w:b/>
                <w:sz w:val="18"/>
                <w:szCs w:val="18"/>
              </w:rPr>
              <w:t xml:space="preserve">Отдели </w:t>
            </w:r>
          </w:p>
        </w:tc>
      </w:tr>
      <w:tr w:rsidR="005457DA" w:rsidRPr="0054020A"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 xml:space="preserve">Точка 4. Крайречни естествени гори от </w:t>
            </w:r>
            <w:r w:rsidRPr="0054020A">
              <w:rPr>
                <w:rFonts w:ascii="Arial" w:hAnsi="Arial" w:cs="Arial"/>
                <w:i/>
                <w:sz w:val="18"/>
                <w:szCs w:val="18"/>
              </w:rPr>
              <w:t>Q. pedunculiflora, Q. robur, Fr. оxycarpa, Ulmus minor, U. laevis, Salix alba, Alnus glutinosa, Popolus alba, P. nigra, Platanus orientali</w:t>
            </w:r>
            <w:r w:rsidRPr="0054020A">
              <w:rPr>
                <w:rFonts w:ascii="Arial" w:hAnsi="Arial" w:cs="Arial"/>
                <w:i/>
                <w:sz w:val="18"/>
                <w:szCs w:val="18"/>
                <w:lang w:val="en-US"/>
              </w:rPr>
              <w:t>s</w:t>
            </w:r>
            <w:r w:rsidRPr="0054020A">
              <w:rPr>
                <w:rFonts w:ascii="Arial" w:hAnsi="Arial" w:cs="Arial"/>
                <w:i/>
                <w:sz w:val="18"/>
                <w:szCs w:val="18"/>
              </w:rPr>
              <w:t xml:space="preserve">, </w:t>
            </w:r>
            <w:r w:rsidRPr="0054020A">
              <w:rPr>
                <w:rFonts w:ascii="Arial" w:hAnsi="Arial" w:cs="Arial"/>
                <w:sz w:val="18"/>
                <w:szCs w:val="18"/>
              </w:rPr>
              <w:t>попадащи в заливаемата тераса на речното течение</w:t>
            </w:r>
          </w:p>
        </w:tc>
        <w:tc>
          <w:tcPr>
            <w:tcW w:w="2918" w:type="pct"/>
            <w:tcBorders>
              <w:left w:val="single" w:sz="4" w:space="0" w:color="000000"/>
              <w:bottom w:val="single" w:sz="4" w:space="0" w:color="000000"/>
              <w:right w:val="single" w:sz="4" w:space="0" w:color="000000"/>
            </w:tcBorders>
          </w:tcPr>
          <w:p w:rsidR="005457DA" w:rsidRPr="00D52BB4" w:rsidRDefault="005457DA" w:rsidP="008B1509">
            <w:pPr>
              <w:rPr>
                <w:rFonts w:ascii="Arial" w:hAnsi="Arial" w:cs="Arial"/>
                <w:spacing w:val="-6"/>
                <w:sz w:val="18"/>
                <w:szCs w:val="18"/>
                <w:highlight w:val="black"/>
              </w:rPr>
            </w:pPr>
            <w:r w:rsidRPr="00D52BB4">
              <w:rPr>
                <w:rFonts w:ascii="Arial" w:hAnsi="Arial" w:cs="Arial"/>
                <w:spacing w:val="-6"/>
                <w:sz w:val="18"/>
                <w:szCs w:val="18"/>
                <w:highlight w:val="black"/>
              </w:rPr>
              <w:t>54; 55; 56; 57; 58; 59; 60; 61; 62</w:t>
            </w:r>
            <w:r w:rsidR="002906F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63; 64; 65; 66; 67; 69; 70;</w:t>
            </w:r>
            <w:r w:rsidR="002906F2" w:rsidRPr="00D52BB4">
              <w:rPr>
                <w:rFonts w:ascii="Arial" w:hAnsi="Arial" w:cs="Arial"/>
                <w:spacing w:val="-6"/>
                <w:sz w:val="18"/>
                <w:szCs w:val="18"/>
                <w:highlight w:val="black"/>
              </w:rPr>
              <w:t xml:space="preserve"> 71,</w:t>
            </w:r>
            <w:r w:rsidRPr="00D52BB4">
              <w:rPr>
                <w:rFonts w:ascii="Arial" w:hAnsi="Arial" w:cs="Arial"/>
                <w:spacing w:val="-6"/>
                <w:sz w:val="18"/>
                <w:szCs w:val="18"/>
                <w:highlight w:val="black"/>
              </w:rPr>
              <w:t xml:space="preserve"> 72; 73; 75; 76; 77; 79; 80; 81; 82; 83; 84; 85; 86; 87</w:t>
            </w:r>
            <w:r w:rsidR="002906F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116; 77</w:t>
            </w:r>
            <w:r w:rsidRPr="00D52BB4">
              <w:rPr>
                <w:rFonts w:ascii="Arial" w:hAnsi="Arial" w:cs="Arial"/>
                <w:sz w:val="18"/>
                <w:szCs w:val="18"/>
                <w:highlight w:val="black"/>
              </w:rPr>
              <w:t xml:space="preserve"> </w:t>
            </w:r>
          </w:p>
          <w:p w:rsidR="005457DA" w:rsidRPr="00D52BB4" w:rsidRDefault="005457DA" w:rsidP="008B1509">
            <w:pPr>
              <w:rPr>
                <w:rFonts w:ascii="Arial" w:hAnsi="Arial" w:cs="Arial"/>
                <w:sz w:val="18"/>
                <w:szCs w:val="18"/>
                <w:highlight w:val="black"/>
              </w:rPr>
            </w:pPr>
          </w:p>
          <w:p w:rsidR="005457DA" w:rsidRPr="00D52BB4" w:rsidRDefault="005457DA" w:rsidP="008B1509">
            <w:pPr>
              <w:rPr>
                <w:rFonts w:ascii="Arial" w:hAnsi="Arial" w:cs="Arial"/>
                <w:spacing w:val="-6"/>
                <w:sz w:val="18"/>
                <w:szCs w:val="18"/>
                <w:highlight w:val="black"/>
              </w:rPr>
            </w:pPr>
            <w:r w:rsidRPr="00D52BB4">
              <w:rPr>
                <w:rFonts w:ascii="Arial" w:hAnsi="Arial" w:cs="Arial"/>
                <w:spacing w:val="-6"/>
                <w:sz w:val="18"/>
                <w:szCs w:val="18"/>
                <w:highlight w:val="black"/>
              </w:rPr>
              <w:t xml:space="preserve">В Резерват Камчия </w:t>
            </w:r>
          </w:p>
          <w:p w:rsidR="002906F2" w:rsidRPr="00D52BB4" w:rsidRDefault="002906F2" w:rsidP="008B1509">
            <w:pPr>
              <w:rPr>
                <w:rFonts w:ascii="Arial" w:hAnsi="Arial" w:cs="Arial"/>
                <w:sz w:val="18"/>
                <w:szCs w:val="18"/>
                <w:highlight w:val="black"/>
                <w:lang w:eastAsia="bg-BG"/>
              </w:rPr>
            </w:pPr>
          </w:p>
          <w:p w:rsidR="005457DA" w:rsidRPr="00D52BB4" w:rsidRDefault="005457DA" w:rsidP="004C46A2">
            <w:pPr>
              <w:rPr>
                <w:rFonts w:ascii="Arial" w:hAnsi="Arial" w:cs="Arial"/>
                <w:spacing w:val="-6"/>
                <w:sz w:val="18"/>
                <w:szCs w:val="18"/>
                <w:highlight w:val="black"/>
              </w:rPr>
            </w:pPr>
            <w:r w:rsidRPr="00D52BB4">
              <w:rPr>
                <w:rFonts w:ascii="Arial" w:hAnsi="Arial" w:cs="Arial"/>
                <w:spacing w:val="-6"/>
                <w:sz w:val="18"/>
                <w:szCs w:val="18"/>
                <w:highlight w:val="black"/>
              </w:rPr>
              <w:t>1001; 1010; 1011; 1012; 1013; 1014; 1015; 1016; 1017;  1018; 1019; 102</w:t>
            </w:r>
            <w:r w:rsidR="002906F2" w:rsidRPr="00D52BB4">
              <w:rPr>
                <w:rFonts w:ascii="Arial" w:hAnsi="Arial" w:cs="Arial"/>
                <w:spacing w:val="-6"/>
                <w:sz w:val="18"/>
                <w:szCs w:val="18"/>
                <w:highlight w:val="black"/>
              </w:rPr>
              <w:t>0</w:t>
            </w:r>
            <w:r w:rsidRPr="00D52BB4">
              <w:rPr>
                <w:rFonts w:ascii="Arial" w:hAnsi="Arial" w:cs="Arial"/>
                <w:spacing w:val="-6"/>
                <w:sz w:val="18"/>
                <w:szCs w:val="18"/>
                <w:highlight w:val="black"/>
              </w:rPr>
              <w:t>; 1021; 1022; 1023; 1024;  1025; 1026; 1027; 1028; 1003; 1030; 1031; 1032; 1033; 1034; 1035; 1004</w:t>
            </w:r>
            <w:r w:rsidR="002906F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1005; 1006; 1008; 1009 1031; 1032</w:t>
            </w:r>
            <w:r w:rsidR="004C46A2" w:rsidRPr="00D52BB4">
              <w:rPr>
                <w:rFonts w:ascii="Arial" w:hAnsi="Arial" w:cs="Arial"/>
                <w:spacing w:val="-6"/>
                <w:sz w:val="18"/>
                <w:szCs w:val="18"/>
                <w:highlight w:val="black"/>
              </w:rPr>
              <w:t xml:space="preserve">, </w:t>
            </w:r>
            <w:r w:rsidRPr="00D52BB4">
              <w:rPr>
                <w:rFonts w:ascii="Arial" w:hAnsi="Arial" w:cs="Arial"/>
                <w:spacing w:val="-6"/>
                <w:sz w:val="18"/>
                <w:szCs w:val="18"/>
                <w:highlight w:val="black"/>
              </w:rPr>
              <w:t>1010; 1113; 1014; 1002; 1258; 1029;  1003; 1006; 1007</w:t>
            </w:r>
          </w:p>
        </w:tc>
      </w:tr>
      <w:tr w:rsidR="005457DA" w:rsidRPr="00247DC9"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Точка 6. Гори в 100 метровата ивица на река Камчия</w:t>
            </w:r>
          </w:p>
        </w:tc>
        <w:tc>
          <w:tcPr>
            <w:tcW w:w="2918" w:type="pct"/>
            <w:tcBorders>
              <w:left w:val="single" w:sz="4" w:space="0" w:color="000000"/>
              <w:bottom w:val="single" w:sz="4" w:space="0" w:color="000000"/>
              <w:right w:val="single" w:sz="4" w:space="0" w:color="000000"/>
            </w:tcBorders>
          </w:tcPr>
          <w:p w:rsidR="005457DA" w:rsidRPr="00D52BB4" w:rsidRDefault="005457DA" w:rsidP="008B1509">
            <w:pPr>
              <w:rPr>
                <w:rFonts w:ascii="Arial" w:hAnsi="Arial" w:cs="Arial"/>
                <w:spacing w:val="-6"/>
                <w:sz w:val="18"/>
                <w:szCs w:val="18"/>
                <w:highlight w:val="black"/>
              </w:rPr>
            </w:pPr>
            <w:r w:rsidRPr="00D52BB4">
              <w:rPr>
                <w:rFonts w:ascii="Arial" w:hAnsi="Arial" w:cs="Arial"/>
                <w:spacing w:val="-6"/>
                <w:sz w:val="18"/>
                <w:szCs w:val="18"/>
                <w:highlight w:val="black"/>
              </w:rPr>
              <w:t>55; 56; 58; 61; 62</w:t>
            </w:r>
            <w:r w:rsidR="004C46A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65; 67 68; 71 73; 75; 76; 77; 79; 82; 83</w:t>
            </w:r>
            <w:r w:rsidR="004C46A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87; 84; 85; 87</w:t>
            </w:r>
          </w:p>
          <w:p w:rsidR="005457DA" w:rsidRPr="00D52BB4" w:rsidRDefault="005457DA" w:rsidP="008B1509">
            <w:pPr>
              <w:rPr>
                <w:rFonts w:ascii="Arial" w:hAnsi="Arial" w:cs="Arial"/>
                <w:spacing w:val="-6"/>
                <w:sz w:val="18"/>
                <w:szCs w:val="18"/>
                <w:highlight w:val="black"/>
              </w:rPr>
            </w:pPr>
          </w:p>
          <w:p w:rsidR="005457DA" w:rsidRPr="00D52BB4" w:rsidRDefault="005457DA" w:rsidP="004C46A2">
            <w:pPr>
              <w:rPr>
                <w:rFonts w:ascii="Arial" w:hAnsi="Arial" w:cs="Arial"/>
                <w:color w:val="000000"/>
                <w:sz w:val="18"/>
                <w:szCs w:val="18"/>
                <w:highlight w:val="black"/>
                <w:lang w:eastAsia="bg-BG"/>
              </w:rPr>
            </w:pPr>
            <w:r w:rsidRPr="00D52BB4">
              <w:rPr>
                <w:rFonts w:ascii="Arial" w:hAnsi="Arial" w:cs="Arial"/>
                <w:color w:val="000000"/>
                <w:sz w:val="18"/>
                <w:szCs w:val="18"/>
                <w:highlight w:val="black"/>
                <w:lang w:eastAsia="bg-BG"/>
              </w:rPr>
              <w:t>1010; 1011; 1014; 1015 1016; 1017; 1018; 1021; 1022; 1025; 1258; 1026; 1029; 1030; 1033; 1034; 1006; 1007; 1008; 1009</w:t>
            </w:r>
          </w:p>
        </w:tc>
      </w:tr>
    </w:tbl>
    <w:p w:rsidR="005457DA" w:rsidRPr="006F5D14" w:rsidRDefault="005457DA">
      <w:pPr>
        <w:pStyle w:val="a4"/>
        <w:rPr>
          <w:b/>
          <w:color w:val="FF0000"/>
          <w:lang w:val="bg-BG"/>
        </w:rPr>
      </w:pPr>
    </w:p>
    <w:p w:rsidR="005457DA" w:rsidRPr="0054020A" w:rsidRDefault="005457DA" w:rsidP="00D13FD1">
      <w:pPr>
        <w:suppressAutoHyphens w:val="0"/>
        <w:spacing w:after="120" w:line="360" w:lineRule="auto"/>
        <w:ind w:left="283"/>
        <w:jc w:val="both"/>
        <w:rPr>
          <w:lang w:eastAsia="bg-BG"/>
        </w:rPr>
      </w:pPr>
      <w:bookmarkStart w:id="1" w:name="_Toc77398995"/>
      <w:r w:rsidRPr="0054020A">
        <w:rPr>
          <w:lang w:eastAsia="bg-BG"/>
        </w:rPr>
        <w:t>ПРЕПОРЪКИ И УКАЗАНИЯ ЗА СТОПАНИСВАНЕ НА ВКС 4.2</w:t>
      </w:r>
      <w:bookmarkEnd w:id="1"/>
    </w:p>
    <w:p w:rsidR="00B22057" w:rsidRPr="0054020A" w:rsidRDefault="00B22057" w:rsidP="00A07A84">
      <w:pPr>
        <w:jc w:val="both"/>
      </w:pPr>
      <w:bookmarkStart w:id="2" w:name="_Toc77398996"/>
      <w:r w:rsidRPr="0054020A">
        <w:t xml:space="preserve">1. Да се картира местоположението на всички територии в горскостопанската единица, които потенциалнно представляват ГВКС 4.2. 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w:t>
      </w:r>
    </w:p>
    <w:p w:rsidR="00B22057" w:rsidRPr="0054020A" w:rsidRDefault="00B22057" w:rsidP="00A07A84">
      <w:pPr>
        <w:jc w:val="both"/>
      </w:pPr>
      <w:r w:rsidRPr="0054020A">
        <w:t xml:space="preserve">2. Установените гори с водоохранни и водорегулиращи функции се картират. </w:t>
      </w:r>
    </w:p>
    <w:p w:rsidR="00B22057" w:rsidRPr="0054020A" w:rsidRDefault="00B22057" w:rsidP="00A07A84">
      <w:pPr>
        <w:jc w:val="both"/>
      </w:pPr>
      <w:r w:rsidRPr="0054020A">
        <w:t xml:space="preserve">3. 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r w:rsidRPr="0054020A">
        <w:tab/>
        <w:t>- 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22057" w:rsidRPr="0054020A" w:rsidRDefault="00B22057" w:rsidP="00B22057">
      <w:pPr>
        <w:ind w:firstLine="708"/>
        <w:jc w:val="both"/>
      </w:pPr>
      <w:r w:rsidRPr="0054020A">
        <w:t xml:space="preserve">- При нужда се провеждат залесителни мероприятия за увеличаване на лесистостта на водосбора; </w:t>
      </w:r>
    </w:p>
    <w:p w:rsidR="00B22057" w:rsidRPr="0054020A" w:rsidRDefault="00B22057" w:rsidP="00B22057">
      <w:pPr>
        <w:ind w:firstLine="708"/>
        <w:jc w:val="both"/>
      </w:pPr>
      <w:r w:rsidRPr="0054020A">
        <w:t xml:space="preserve">- Подпомага се създаването и поддържането на смесени насаждения с неравномерна пространствена структура; </w:t>
      </w:r>
    </w:p>
    <w:p w:rsidR="00B22057" w:rsidRPr="0054020A" w:rsidRDefault="00B22057" w:rsidP="00B22057">
      <w:pPr>
        <w:ind w:firstLine="708"/>
        <w:jc w:val="both"/>
      </w:pPr>
      <w:r w:rsidRPr="0054020A">
        <w:t xml:space="preserve">- Пълнотата на насажденията във водосбора да не намалява под 0.5; </w:t>
      </w:r>
      <w:r w:rsidRPr="0054020A">
        <w:sym w:font="Symbol" w:char="F0FC"/>
      </w:r>
      <w:r w:rsidRPr="0054020A">
        <w:t xml:space="preserve"> Забрана за използване на голи сечи; </w:t>
      </w:r>
    </w:p>
    <w:p w:rsidR="00B22057" w:rsidRPr="0054020A" w:rsidRDefault="00B22057" w:rsidP="00B22057">
      <w:pPr>
        <w:ind w:firstLine="708"/>
        <w:jc w:val="both"/>
      </w:pPr>
      <w:r w:rsidRPr="0054020A">
        <w:t>- Използват се технологични схеми и техника, осигуряващи минимално нарушаване на земната повърхност при извоз на дървесина;</w:t>
      </w:r>
    </w:p>
    <w:p w:rsidR="00B22057" w:rsidRPr="0054020A" w:rsidRDefault="00B22057" w:rsidP="00B22057">
      <w:pPr>
        <w:ind w:firstLine="708"/>
        <w:jc w:val="both"/>
      </w:pPr>
      <w:r w:rsidRPr="0054020A">
        <w:t xml:space="preserve">- След прекратяване на стопанските дейности се извършва рехабилитация на нарушените терени (напр. извозни горски пътища); </w:t>
      </w:r>
    </w:p>
    <w:p w:rsidR="00B22057" w:rsidRPr="0054020A" w:rsidRDefault="00B22057" w:rsidP="00B22057">
      <w:pPr>
        <w:ind w:firstLine="708"/>
        <w:jc w:val="both"/>
      </w:pPr>
      <w:r w:rsidRPr="0054020A">
        <w:t xml:space="preserve">- В териториите, заети от съобщества на Pinus mugo, не се води стопанска дейност. </w:t>
      </w:r>
    </w:p>
    <w:p w:rsidR="005457DA" w:rsidRPr="0054020A" w:rsidRDefault="00B22057" w:rsidP="00A07A84">
      <w:pPr>
        <w:jc w:val="both"/>
      </w:pPr>
      <w:r w:rsidRPr="0054020A">
        <w:t>4. 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w:t>
      </w:r>
    </w:p>
    <w:p w:rsidR="00B22057" w:rsidRPr="0054020A" w:rsidRDefault="00B22057" w:rsidP="00A07A84">
      <w:pPr>
        <w:jc w:val="both"/>
        <w:rPr>
          <w:lang w:eastAsia="bg-BG"/>
        </w:rPr>
      </w:pPr>
    </w:p>
    <w:p w:rsidR="005457DA" w:rsidRPr="0054020A" w:rsidRDefault="005457DA" w:rsidP="00A07A84">
      <w:pPr>
        <w:suppressAutoHyphens w:val="0"/>
        <w:spacing w:after="120" w:line="360" w:lineRule="auto"/>
        <w:ind w:left="283"/>
        <w:jc w:val="both"/>
        <w:rPr>
          <w:lang w:eastAsia="bg-BG"/>
        </w:rPr>
      </w:pPr>
      <w:r w:rsidRPr="0054020A">
        <w:rPr>
          <w:lang w:eastAsia="bg-BG"/>
        </w:rPr>
        <w:t>ПРЕПОРЪКИ И УКАЗАНИЯ ЗА МОНИТОРИНГ НА ВКС 4.2</w:t>
      </w:r>
      <w:bookmarkEnd w:id="2"/>
    </w:p>
    <w:p w:rsidR="005457DA" w:rsidRPr="0054020A" w:rsidRDefault="00FC2E96" w:rsidP="00A07A84">
      <w:pPr>
        <w:jc w:val="both"/>
      </w:pPr>
      <w:r w:rsidRPr="0054020A">
        <w:t>Да се организира и прилага система за годишен мониторинг, която да отчита състоянието и измененията в ключови параметри на горите, представляващи ГВКС 4.2. Препоръчително е да се използват и данни от мониторинга на водите, извършван от компетентните органи – РИОСВ или водностопанските фирми.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numPr>
          <w:ilvl w:val="0"/>
          <w:numId w:val="47"/>
        </w:numPr>
        <w:tabs>
          <w:tab w:val="left" w:pos="851"/>
          <w:tab w:val="left" w:pos="1418"/>
        </w:tabs>
        <w:suppressAutoHyphens w:val="0"/>
        <w:ind w:left="0" w:firstLine="709"/>
        <w:jc w:val="both"/>
        <w:rPr>
          <w:rFonts w:eastAsia="Times New Roman"/>
          <w:lang w:eastAsia="bg-BG"/>
        </w:rPr>
      </w:pPr>
      <w:r w:rsidRPr="00DE7C87">
        <w:rPr>
          <w:rFonts w:eastAsia="Times New Roman"/>
          <w:lang w:eastAsia="bg-BG"/>
        </w:rPr>
        <w:t xml:space="preserve">Замърсяване с битови отпадъци. </w:t>
      </w:r>
    </w:p>
    <w:p w:rsidR="00DE7C87" w:rsidRPr="00DE7C87" w:rsidRDefault="00DE7C87" w:rsidP="00DE7C87">
      <w:pPr>
        <w:numPr>
          <w:ilvl w:val="0"/>
          <w:numId w:val="47"/>
        </w:numPr>
        <w:tabs>
          <w:tab w:val="left" w:pos="851"/>
          <w:tab w:val="left" w:pos="1418"/>
        </w:tabs>
        <w:suppressAutoHyphens w:val="0"/>
        <w:ind w:left="0" w:firstLine="709"/>
        <w:jc w:val="both"/>
        <w:rPr>
          <w:rFonts w:eastAsia="Times New Roman"/>
          <w:b/>
          <w:lang w:eastAsia="bg-BG"/>
        </w:rPr>
      </w:pPr>
      <w:r w:rsidRPr="00DE7C87">
        <w:rPr>
          <w:rFonts w:eastAsia="Times New Roman"/>
          <w:lang w:eastAsia="bg-BG"/>
        </w:rPr>
        <w:t>Извършване на подвоз и извоз на дървесина, когато почвата е мокра и/или преовлажнена.</w:t>
      </w:r>
    </w:p>
    <w:p w:rsidR="00FC2E96" w:rsidRPr="00FC2E96" w:rsidRDefault="00FC2E96" w:rsidP="00A07A84">
      <w:pPr>
        <w:jc w:val="both"/>
        <w:rPr>
          <w:highlight w:val="yellow"/>
          <w:lang w:eastAsia="bg-BG"/>
        </w:rPr>
      </w:pPr>
    </w:p>
    <w:p w:rsidR="005457DA" w:rsidRPr="00FC2E96" w:rsidRDefault="005457DA" w:rsidP="00A07A84">
      <w:pPr>
        <w:jc w:val="both"/>
        <w:rPr>
          <w:highlight w:val="yellow"/>
        </w:rPr>
      </w:pPr>
    </w:p>
    <w:p w:rsidR="005457DA" w:rsidRPr="0054020A" w:rsidRDefault="005457DA">
      <w:pPr>
        <w:pStyle w:val="1"/>
        <w:pBdr>
          <w:top w:val="single" w:sz="4" w:space="1" w:color="000000"/>
          <w:bottom w:val="single" w:sz="4" w:space="1" w:color="000000"/>
        </w:pBdr>
        <w:tabs>
          <w:tab w:val="left" w:pos="0"/>
        </w:tabs>
      </w:pPr>
      <w:r w:rsidRPr="0054020A">
        <w:t>ВКС 4.3 ГОРИ С РЕШАВАЩО ПРОТИВОЕРОЗИОННО ЗНАЧЕНИЕ</w:t>
      </w:r>
    </w:p>
    <w:p w:rsidR="005457DA" w:rsidRPr="00FC2E96" w:rsidRDefault="005457DA">
      <w:pPr>
        <w:pStyle w:val="a4"/>
        <w:ind w:left="360"/>
        <w:rPr>
          <w:b/>
          <w:highlight w:val="yellow"/>
          <w:lang w:val="bg-BG"/>
        </w:rPr>
      </w:pPr>
    </w:p>
    <w:p w:rsidR="00FC2E96" w:rsidRPr="0054020A" w:rsidRDefault="00FC2E96">
      <w:pPr>
        <w:pStyle w:val="a4"/>
        <w:ind w:left="360"/>
        <w:rPr>
          <w:lang w:val="bg-BG"/>
        </w:rPr>
      </w:pPr>
      <w:r w:rsidRPr="0054020A">
        <w:t xml:space="preserve">В България за ГВКС се приемат всички горски територии, представляващи: </w:t>
      </w:r>
    </w:p>
    <w:p w:rsidR="00FC2E96" w:rsidRPr="0054020A" w:rsidRDefault="00FC2E96" w:rsidP="00FC2E96">
      <w:pPr>
        <w:pStyle w:val="a4"/>
        <w:rPr>
          <w:lang w:val="bg-BG"/>
        </w:rPr>
      </w:pPr>
      <w:r w:rsidRPr="0054020A">
        <w:t xml:space="preserve">1. Горски територии с наклон над 30 </w:t>
      </w:r>
      <w:r w:rsidR="0054020A" w:rsidRPr="0054020A">
        <w:t>º</w:t>
      </w:r>
      <w:r w:rsidRPr="0054020A">
        <w:t xml:space="preserve"> (или по-малък, при разположение под обработваеми земи, поляни, голини, редини, които са с наклон над 10</w:t>
      </w:r>
      <w:r w:rsidR="0054020A" w:rsidRPr="0054020A">
        <w:t>º</w:t>
      </w:r>
      <w:r w:rsidRPr="0054020A">
        <w:t xml:space="preserve"> и дължина поголяма от 200 м) с площ над 1 ha и пълнота над 0,6; </w:t>
      </w:r>
    </w:p>
    <w:p w:rsidR="00FC2E96" w:rsidRPr="0054020A" w:rsidRDefault="00FC2E96" w:rsidP="00FC2E96">
      <w:pPr>
        <w:pStyle w:val="a4"/>
        <w:rPr>
          <w:lang w:val="bg-BG"/>
        </w:rPr>
      </w:pPr>
      <w:r w:rsidRPr="0054020A">
        <w:t xml:space="preserve">2. Гори създадени по технически проекти за борба с ерозията, корекционни, брегозащитни и колматажни горски пояси, </w:t>
      </w:r>
    </w:p>
    <w:p w:rsidR="005457DA" w:rsidRDefault="00FC2E96" w:rsidP="00FC2E96">
      <w:pPr>
        <w:pStyle w:val="a4"/>
        <w:rPr>
          <w:lang w:val="bg-BG"/>
        </w:rPr>
      </w:pPr>
      <w:r w:rsidRPr="0054020A">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над 20</w:t>
      </w:r>
      <w:r w:rsidR="0054020A" w:rsidRPr="0054020A">
        <w:t>º</w:t>
      </w:r>
      <w:r w:rsidRPr="0054020A">
        <w:t xml:space="preserve"> , както и такива разположени под обезлесена снегосборна област с дължина над 200 м. и наклон над 20 </w:t>
      </w:r>
      <w:r w:rsidR="0054020A" w:rsidRPr="0054020A">
        <w:t>º</w:t>
      </w:r>
      <w:r w:rsidRPr="0054020A">
        <w:t xml:space="preserve"> ;</w:t>
      </w:r>
    </w:p>
    <w:p w:rsidR="008F0AEB" w:rsidRPr="008F0AEB" w:rsidRDefault="008F0AEB" w:rsidP="00FC2E96">
      <w:pPr>
        <w:pStyle w:val="a4"/>
        <w:rPr>
          <w:b/>
          <w:lang w:val="bg-BG"/>
        </w:rPr>
      </w:pPr>
    </w:p>
    <w:p w:rsidR="005457DA" w:rsidRPr="00945AC1" w:rsidRDefault="005457DA" w:rsidP="00945AC1">
      <w:pPr>
        <w:ind w:firstLine="708"/>
        <w:jc w:val="both"/>
      </w:pPr>
      <w:r w:rsidRPr="0054020A">
        <w:t xml:space="preserve">От </w:t>
      </w:r>
      <w:r w:rsidR="00FC2E96" w:rsidRPr="0054020A">
        <w:t>ДГТ</w:t>
      </w:r>
      <w:r w:rsidRPr="0054020A">
        <w:t xml:space="preserve"> на територията на ДЛС Шерба  за тази консервационна стойност се покрива с определението по т. 1 и 2. В т. 2 са включени </w:t>
      </w:r>
      <w:r w:rsidR="00EC43DE" w:rsidRPr="0054020A">
        <w:t>ГТ</w:t>
      </w:r>
      <w:r w:rsidRPr="0054020A">
        <w:t xml:space="preserve">, които попадат в еднокилометровата ивица около Черно море и имат брегозащитни функции, съгласно ЗГ и ППЗГ. </w:t>
      </w:r>
      <w:r w:rsidR="00EC43DE" w:rsidRPr="0054020A">
        <w:t>ГТ</w:t>
      </w:r>
      <w:r w:rsidRPr="0054020A">
        <w:t xml:space="preserve"> отговарящи на критериите за ВКС 4.3, определени по данни от </w:t>
      </w:r>
      <w:r w:rsidR="00EC43DE" w:rsidRPr="0054020A">
        <w:t>ГСП</w:t>
      </w:r>
      <w:r w:rsidRPr="0054020A">
        <w:t xml:space="preserve"> и след проведените с горските стопани интервюта на територията на ДЛС Шерба  са представени в Таблица 7.</w:t>
      </w:r>
    </w:p>
    <w:p w:rsidR="005457DA" w:rsidRDefault="005457DA" w:rsidP="00945AC1">
      <w:pPr>
        <w:jc w:val="both"/>
        <w:rPr>
          <w:b/>
        </w:rPr>
      </w:pPr>
    </w:p>
    <w:p w:rsidR="008F0AEB" w:rsidRDefault="008F0AEB" w:rsidP="00945AC1">
      <w:pPr>
        <w:jc w:val="both"/>
        <w:rPr>
          <w:b/>
        </w:rPr>
      </w:pPr>
    </w:p>
    <w:p w:rsidR="008F0AEB" w:rsidRPr="00945AC1" w:rsidRDefault="008F0AEB" w:rsidP="00945AC1">
      <w:pPr>
        <w:jc w:val="both"/>
        <w:rPr>
          <w:b/>
        </w:rPr>
      </w:pPr>
    </w:p>
    <w:p w:rsidR="005457DA" w:rsidRPr="00945AC1" w:rsidRDefault="005457DA" w:rsidP="00945AC1">
      <w:pPr>
        <w:jc w:val="both"/>
      </w:pPr>
      <w:r w:rsidRPr="00945AC1">
        <w:rPr>
          <w:b/>
          <w:lang w:val="be-BY"/>
        </w:rPr>
        <w:t xml:space="preserve">Таблица </w:t>
      </w:r>
      <w:r w:rsidRPr="00945AC1">
        <w:rPr>
          <w:b/>
        </w:rPr>
        <w:t>7</w:t>
      </w:r>
      <w:r w:rsidRPr="00945AC1">
        <w:rPr>
          <w:b/>
          <w:lang w:val="be-BY"/>
        </w:rPr>
        <w:t xml:space="preserve">. </w:t>
      </w:r>
      <w:r w:rsidRPr="00945AC1">
        <w:rPr>
          <w:lang w:val="be-BY"/>
        </w:rPr>
        <w:t>Списък на отдели и подотдели по определението за ВКС 4.3</w:t>
      </w:r>
      <w:r w:rsidRPr="00945AC1">
        <w:t xml:space="preserve"> за </w:t>
      </w:r>
      <w:r w:rsidRPr="00945AC1">
        <w:rPr>
          <w:lang w:val="be-BY"/>
        </w:rPr>
        <w:t>ДЛС Шерба</w:t>
      </w:r>
      <w:r>
        <w:rPr>
          <w:lang w:val="be-BY"/>
        </w:rPr>
        <w:t>:</w:t>
      </w:r>
    </w:p>
    <w:tbl>
      <w:tblPr>
        <w:tblW w:w="5000" w:type="pct"/>
        <w:tblLook w:val="0000" w:firstRow="0" w:lastRow="0" w:firstColumn="0" w:lastColumn="0" w:noHBand="0" w:noVBand="0"/>
      </w:tblPr>
      <w:tblGrid>
        <w:gridCol w:w="2805"/>
        <w:gridCol w:w="6596"/>
      </w:tblGrid>
      <w:tr w:rsidR="005457DA" w:rsidRPr="0054020A" w:rsidTr="00945AC1">
        <w:tc>
          <w:tcPr>
            <w:tcW w:w="1492" w:type="pct"/>
            <w:tcBorders>
              <w:top w:val="single" w:sz="4" w:space="0" w:color="000000"/>
              <w:left w:val="single" w:sz="4" w:space="0" w:color="000000"/>
              <w:bottom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Гори отговарящи на определението за ВКС 4.3</w:t>
            </w:r>
          </w:p>
        </w:tc>
        <w:tc>
          <w:tcPr>
            <w:tcW w:w="3508" w:type="pct"/>
            <w:tcBorders>
              <w:top w:val="single" w:sz="4" w:space="0" w:color="000000"/>
              <w:left w:val="single" w:sz="4" w:space="0" w:color="000000"/>
              <w:bottom w:val="single" w:sz="4" w:space="0" w:color="000000"/>
              <w:right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54020A" w:rsidTr="00945AC1">
        <w:tc>
          <w:tcPr>
            <w:tcW w:w="1492" w:type="pct"/>
            <w:tcBorders>
              <w:left w:val="single" w:sz="4" w:space="0" w:color="000000"/>
              <w:bottom w:val="single" w:sz="4" w:space="0" w:color="000000"/>
            </w:tcBorders>
          </w:tcPr>
          <w:p w:rsidR="005457DA" w:rsidRPr="0054020A" w:rsidRDefault="005457DA" w:rsidP="00EC43DE">
            <w:pPr>
              <w:rPr>
                <w:rFonts w:ascii="Arial" w:hAnsi="Arial" w:cs="Arial"/>
                <w:sz w:val="18"/>
                <w:szCs w:val="18"/>
              </w:rPr>
            </w:pPr>
            <w:r w:rsidRPr="0054020A">
              <w:rPr>
                <w:rFonts w:ascii="Arial" w:hAnsi="Arial" w:cs="Arial"/>
                <w:sz w:val="18"/>
                <w:szCs w:val="18"/>
              </w:rPr>
              <w:t xml:space="preserve">Точка 1. </w:t>
            </w:r>
            <w:r w:rsidR="00EC43DE" w:rsidRPr="0054020A">
              <w:rPr>
                <w:rFonts w:ascii="Arial" w:hAnsi="Arial" w:cs="Arial"/>
                <w:sz w:val="18"/>
                <w:szCs w:val="18"/>
              </w:rPr>
              <w:t>ГТ</w:t>
            </w:r>
            <w:r w:rsidRPr="0054020A">
              <w:rPr>
                <w:rFonts w:ascii="Arial" w:hAnsi="Arial" w:cs="Arial"/>
                <w:sz w:val="18"/>
                <w:szCs w:val="18"/>
              </w:rPr>
              <w:t xml:space="preserve"> с наклон над 30</w:t>
            </w:r>
            <w:r w:rsidRPr="0054020A">
              <w:rPr>
                <w:rFonts w:ascii="Arial" w:hAnsi="Arial" w:cs="Arial"/>
                <w:sz w:val="18"/>
                <w:szCs w:val="18"/>
                <w:vertAlign w:val="superscript"/>
              </w:rPr>
              <w:t>о</w:t>
            </w:r>
            <w:r w:rsidRPr="0054020A">
              <w:rPr>
                <w:rFonts w:ascii="Arial" w:hAnsi="Arial" w:cs="Arial"/>
                <w:sz w:val="18"/>
                <w:szCs w:val="18"/>
              </w:rPr>
              <w:t xml:space="preserve"> </w:t>
            </w:r>
          </w:p>
        </w:tc>
        <w:tc>
          <w:tcPr>
            <w:tcW w:w="3508" w:type="pct"/>
            <w:tcBorders>
              <w:left w:val="single" w:sz="4" w:space="0" w:color="000000"/>
              <w:bottom w:val="single" w:sz="4" w:space="0" w:color="000000"/>
              <w:right w:val="single" w:sz="4" w:space="0" w:color="000000"/>
            </w:tcBorders>
          </w:tcPr>
          <w:p w:rsidR="005457DA" w:rsidRPr="00D52BB4" w:rsidRDefault="005457DA" w:rsidP="00945AC1">
            <w:pPr>
              <w:rPr>
                <w:rFonts w:ascii="Arial" w:hAnsi="Arial" w:cs="Arial"/>
                <w:sz w:val="18"/>
                <w:szCs w:val="18"/>
                <w:highlight w:val="black"/>
              </w:rPr>
            </w:pPr>
            <w:r w:rsidRPr="00D52BB4">
              <w:rPr>
                <w:rFonts w:ascii="Arial" w:hAnsi="Arial" w:cs="Arial"/>
                <w:sz w:val="18"/>
                <w:szCs w:val="18"/>
                <w:highlight w:val="black"/>
              </w:rPr>
              <w:t>1</w:t>
            </w:r>
            <w:r w:rsidR="00EC43DE" w:rsidRPr="00D52BB4">
              <w:rPr>
                <w:rFonts w:ascii="Arial" w:hAnsi="Arial" w:cs="Arial"/>
                <w:sz w:val="18"/>
                <w:szCs w:val="18"/>
                <w:highlight w:val="black"/>
              </w:rPr>
              <w:t>ж</w:t>
            </w:r>
            <w:r w:rsidRPr="00D52BB4">
              <w:rPr>
                <w:rFonts w:ascii="Arial" w:hAnsi="Arial" w:cs="Arial"/>
                <w:sz w:val="18"/>
                <w:szCs w:val="18"/>
                <w:highlight w:val="black"/>
              </w:rPr>
              <w:t>; 2ж; 7в; 8а; 14д; 25а; 27а; 28а; 29в; 30в; 31а; 32</w:t>
            </w:r>
            <w:r w:rsidR="00EC43DE" w:rsidRPr="00D52BB4">
              <w:rPr>
                <w:rFonts w:ascii="Arial" w:hAnsi="Arial" w:cs="Arial"/>
                <w:sz w:val="18"/>
                <w:szCs w:val="18"/>
                <w:highlight w:val="black"/>
              </w:rPr>
              <w:t>д</w:t>
            </w:r>
            <w:r w:rsidRPr="00D52BB4">
              <w:rPr>
                <w:rFonts w:ascii="Arial" w:hAnsi="Arial" w:cs="Arial"/>
                <w:sz w:val="18"/>
                <w:szCs w:val="18"/>
                <w:highlight w:val="black"/>
              </w:rPr>
              <w:t>; 34а; 36ж; 38а; 43б; 44а; 45д; 46е</w:t>
            </w:r>
            <w:r w:rsidR="00EC43DE" w:rsidRPr="00D52BB4">
              <w:rPr>
                <w:rFonts w:ascii="Arial" w:hAnsi="Arial" w:cs="Arial"/>
                <w:sz w:val="18"/>
                <w:szCs w:val="18"/>
                <w:highlight w:val="black"/>
              </w:rPr>
              <w:t>, 1</w:t>
            </w:r>
            <w:r w:rsidRPr="00D52BB4">
              <w:rPr>
                <w:rFonts w:ascii="Arial" w:hAnsi="Arial" w:cs="Arial"/>
                <w:sz w:val="18"/>
                <w:szCs w:val="18"/>
                <w:highlight w:val="black"/>
              </w:rPr>
              <w:t>; 50г; 53</w:t>
            </w:r>
            <w:r w:rsidR="00EC43DE" w:rsidRPr="00D52BB4">
              <w:rPr>
                <w:rFonts w:ascii="Arial" w:hAnsi="Arial" w:cs="Arial"/>
                <w:sz w:val="18"/>
                <w:szCs w:val="18"/>
                <w:highlight w:val="black"/>
              </w:rPr>
              <w:t>в</w:t>
            </w:r>
            <w:r w:rsidRPr="00D52BB4">
              <w:rPr>
                <w:rFonts w:ascii="Arial" w:hAnsi="Arial" w:cs="Arial"/>
                <w:sz w:val="18"/>
                <w:szCs w:val="18"/>
                <w:highlight w:val="black"/>
              </w:rPr>
              <w:t xml:space="preserve">, </w:t>
            </w:r>
            <w:r w:rsidR="00F503FC" w:rsidRPr="00D52BB4">
              <w:rPr>
                <w:rFonts w:ascii="Arial" w:hAnsi="Arial" w:cs="Arial"/>
                <w:sz w:val="18"/>
                <w:szCs w:val="18"/>
                <w:highlight w:val="black"/>
              </w:rPr>
              <w:t>г</w:t>
            </w:r>
            <w:r w:rsidRPr="00D52BB4">
              <w:rPr>
                <w:rFonts w:ascii="Arial" w:hAnsi="Arial" w:cs="Arial"/>
                <w:sz w:val="18"/>
                <w:szCs w:val="18"/>
                <w:highlight w:val="black"/>
              </w:rPr>
              <w:t>; 131л; 135д; 148д; 155</w:t>
            </w:r>
            <w:r w:rsidR="00F503FC" w:rsidRPr="00D52BB4">
              <w:rPr>
                <w:rFonts w:ascii="Arial" w:hAnsi="Arial" w:cs="Arial"/>
                <w:sz w:val="18"/>
                <w:szCs w:val="18"/>
                <w:highlight w:val="black"/>
              </w:rPr>
              <w:t>с</w:t>
            </w:r>
            <w:r w:rsidRPr="00D52BB4">
              <w:rPr>
                <w:rFonts w:ascii="Arial" w:hAnsi="Arial" w:cs="Arial"/>
                <w:sz w:val="18"/>
                <w:szCs w:val="18"/>
                <w:highlight w:val="black"/>
              </w:rPr>
              <w:t xml:space="preserve">, </w:t>
            </w:r>
            <w:r w:rsidR="00F503FC" w:rsidRPr="00D52BB4">
              <w:rPr>
                <w:rFonts w:ascii="Arial" w:hAnsi="Arial" w:cs="Arial"/>
                <w:sz w:val="18"/>
                <w:szCs w:val="18"/>
                <w:highlight w:val="black"/>
              </w:rPr>
              <w:t>т</w:t>
            </w:r>
            <w:r w:rsidRPr="00D52BB4">
              <w:rPr>
                <w:rFonts w:ascii="Arial" w:hAnsi="Arial" w:cs="Arial"/>
                <w:sz w:val="18"/>
                <w:szCs w:val="18"/>
                <w:highlight w:val="black"/>
              </w:rPr>
              <w:t xml:space="preserve">, 158б, в, д, е; 164а, д; 165 </w:t>
            </w:r>
            <w:r w:rsidR="00F503FC" w:rsidRPr="00D52BB4">
              <w:rPr>
                <w:rFonts w:ascii="Arial" w:hAnsi="Arial" w:cs="Arial"/>
                <w:sz w:val="18"/>
                <w:szCs w:val="18"/>
                <w:highlight w:val="black"/>
              </w:rPr>
              <w:t>г</w:t>
            </w:r>
            <w:r w:rsidRPr="00D52BB4">
              <w:rPr>
                <w:rFonts w:ascii="Arial" w:hAnsi="Arial" w:cs="Arial"/>
                <w:sz w:val="18"/>
                <w:szCs w:val="18"/>
                <w:highlight w:val="black"/>
              </w:rPr>
              <w:t>; 167в; 169</w:t>
            </w:r>
            <w:r w:rsidR="00F503FC" w:rsidRPr="00D52BB4">
              <w:rPr>
                <w:rFonts w:ascii="Arial" w:hAnsi="Arial" w:cs="Arial"/>
                <w:sz w:val="18"/>
                <w:szCs w:val="18"/>
                <w:highlight w:val="black"/>
              </w:rPr>
              <w:t xml:space="preserve">а, </w:t>
            </w:r>
            <w:r w:rsidRPr="00D52BB4">
              <w:rPr>
                <w:rFonts w:ascii="Arial" w:hAnsi="Arial" w:cs="Arial"/>
                <w:sz w:val="18"/>
                <w:szCs w:val="18"/>
                <w:highlight w:val="black"/>
              </w:rPr>
              <w:t>д; 170</w:t>
            </w:r>
            <w:r w:rsidR="00F503FC" w:rsidRPr="00D52BB4">
              <w:rPr>
                <w:rFonts w:ascii="Arial" w:hAnsi="Arial" w:cs="Arial"/>
                <w:sz w:val="18"/>
                <w:szCs w:val="18"/>
                <w:highlight w:val="black"/>
              </w:rPr>
              <w:t>л, о</w:t>
            </w:r>
            <w:r w:rsidRPr="00D52BB4">
              <w:rPr>
                <w:rFonts w:ascii="Arial" w:hAnsi="Arial" w:cs="Arial"/>
                <w:sz w:val="18"/>
                <w:szCs w:val="18"/>
                <w:highlight w:val="black"/>
              </w:rPr>
              <w:t>, 171а, б, в; 172а</w:t>
            </w:r>
            <w:r w:rsidR="00CF3B85" w:rsidRPr="00D52BB4">
              <w:rPr>
                <w:rFonts w:ascii="Arial" w:hAnsi="Arial" w:cs="Arial"/>
                <w:sz w:val="18"/>
                <w:szCs w:val="18"/>
                <w:highlight w:val="black"/>
              </w:rPr>
              <w:t>, б</w:t>
            </w:r>
            <w:r w:rsidRPr="00D52BB4">
              <w:rPr>
                <w:rFonts w:ascii="Arial" w:hAnsi="Arial" w:cs="Arial"/>
                <w:sz w:val="18"/>
                <w:szCs w:val="18"/>
                <w:highlight w:val="black"/>
              </w:rPr>
              <w:t xml:space="preserve">; 173а; 174ж, ф, х, </w:t>
            </w:r>
            <w:r w:rsidR="00CF3B85" w:rsidRPr="00D52BB4">
              <w:rPr>
                <w:rFonts w:ascii="Arial" w:hAnsi="Arial" w:cs="Arial"/>
                <w:sz w:val="18"/>
                <w:szCs w:val="18"/>
                <w:highlight w:val="black"/>
              </w:rPr>
              <w:t xml:space="preserve">ц, </w:t>
            </w:r>
            <w:r w:rsidRPr="00D52BB4">
              <w:rPr>
                <w:rFonts w:ascii="Arial" w:hAnsi="Arial" w:cs="Arial"/>
                <w:sz w:val="18"/>
                <w:szCs w:val="18"/>
                <w:highlight w:val="black"/>
              </w:rPr>
              <w:t>ч, щ, ю, я</w:t>
            </w:r>
            <w:r w:rsidR="00CF3B85" w:rsidRPr="00D52BB4">
              <w:rPr>
                <w:rFonts w:ascii="Arial" w:hAnsi="Arial" w:cs="Arial"/>
                <w:sz w:val="18"/>
                <w:szCs w:val="18"/>
                <w:highlight w:val="black"/>
              </w:rPr>
              <w:t>, в1, г1</w:t>
            </w:r>
            <w:r w:rsidRPr="00D52BB4">
              <w:rPr>
                <w:rFonts w:ascii="Arial" w:hAnsi="Arial" w:cs="Arial"/>
                <w:sz w:val="18"/>
                <w:szCs w:val="18"/>
                <w:highlight w:val="black"/>
              </w:rPr>
              <w:t>; 180в</w:t>
            </w:r>
            <w:r w:rsidR="00B04B12" w:rsidRPr="00D52BB4">
              <w:rPr>
                <w:rFonts w:ascii="Arial" w:hAnsi="Arial" w:cs="Arial"/>
                <w:sz w:val="18"/>
                <w:szCs w:val="18"/>
                <w:highlight w:val="black"/>
              </w:rPr>
              <w:t>, г</w:t>
            </w:r>
            <w:r w:rsidRPr="00D52BB4">
              <w:rPr>
                <w:rFonts w:ascii="Arial" w:hAnsi="Arial" w:cs="Arial"/>
                <w:sz w:val="18"/>
                <w:szCs w:val="18"/>
                <w:highlight w:val="black"/>
              </w:rPr>
              <w:t>; 186 б,</w:t>
            </w:r>
            <w:r w:rsidR="00B04B12" w:rsidRPr="00D52BB4">
              <w:rPr>
                <w:rFonts w:ascii="Arial" w:hAnsi="Arial" w:cs="Arial"/>
                <w:sz w:val="18"/>
                <w:szCs w:val="18"/>
                <w:highlight w:val="black"/>
              </w:rPr>
              <w:t>г, з; 194в; 196 и; 203л</w:t>
            </w:r>
            <w:r w:rsidRPr="00D52BB4">
              <w:rPr>
                <w:rFonts w:ascii="Arial" w:hAnsi="Arial" w:cs="Arial"/>
                <w:sz w:val="18"/>
                <w:szCs w:val="18"/>
                <w:highlight w:val="black"/>
              </w:rPr>
              <w:t xml:space="preserve">, </w:t>
            </w:r>
            <w:r w:rsidR="00B04B12" w:rsidRPr="00D52BB4">
              <w:rPr>
                <w:rFonts w:ascii="Arial" w:hAnsi="Arial" w:cs="Arial"/>
                <w:sz w:val="18"/>
                <w:szCs w:val="18"/>
                <w:highlight w:val="black"/>
              </w:rPr>
              <w:t>н</w:t>
            </w:r>
            <w:r w:rsidRPr="00D52BB4">
              <w:rPr>
                <w:rFonts w:ascii="Arial" w:hAnsi="Arial" w:cs="Arial"/>
                <w:sz w:val="18"/>
                <w:szCs w:val="18"/>
                <w:highlight w:val="black"/>
              </w:rPr>
              <w:t xml:space="preserve">, </w:t>
            </w:r>
            <w:r w:rsidR="00B04B12" w:rsidRPr="00D52BB4">
              <w:rPr>
                <w:rFonts w:ascii="Arial" w:hAnsi="Arial" w:cs="Arial"/>
                <w:sz w:val="18"/>
                <w:szCs w:val="18"/>
                <w:highlight w:val="black"/>
              </w:rPr>
              <w:t>р</w:t>
            </w:r>
            <w:r w:rsidRPr="00D52BB4">
              <w:rPr>
                <w:rFonts w:ascii="Arial" w:hAnsi="Arial" w:cs="Arial"/>
                <w:sz w:val="18"/>
                <w:szCs w:val="18"/>
                <w:highlight w:val="black"/>
              </w:rPr>
              <w:t>; 215</w:t>
            </w:r>
            <w:r w:rsidR="003C70D3" w:rsidRPr="00D52BB4">
              <w:rPr>
                <w:rFonts w:ascii="Arial" w:hAnsi="Arial" w:cs="Arial"/>
                <w:sz w:val="18"/>
                <w:szCs w:val="18"/>
                <w:highlight w:val="black"/>
              </w:rPr>
              <w:t>ж</w:t>
            </w:r>
            <w:r w:rsidRPr="00D52BB4">
              <w:rPr>
                <w:rFonts w:ascii="Arial" w:hAnsi="Arial" w:cs="Arial"/>
                <w:sz w:val="18"/>
                <w:szCs w:val="18"/>
                <w:highlight w:val="black"/>
              </w:rPr>
              <w:t>; 216</w:t>
            </w:r>
            <w:r w:rsidR="003C70D3" w:rsidRPr="00D52BB4">
              <w:rPr>
                <w:rFonts w:ascii="Arial" w:hAnsi="Arial" w:cs="Arial"/>
                <w:sz w:val="18"/>
                <w:szCs w:val="18"/>
                <w:highlight w:val="black"/>
              </w:rPr>
              <w:t>д1, е1</w:t>
            </w:r>
            <w:r w:rsidRPr="00D52BB4">
              <w:rPr>
                <w:rFonts w:ascii="Arial" w:hAnsi="Arial" w:cs="Arial"/>
                <w:sz w:val="18"/>
                <w:szCs w:val="18"/>
                <w:highlight w:val="black"/>
              </w:rPr>
              <w:t xml:space="preserve">, </w:t>
            </w:r>
            <w:r w:rsidR="003C70D3" w:rsidRPr="00D52BB4">
              <w:rPr>
                <w:rFonts w:ascii="Arial" w:hAnsi="Arial" w:cs="Arial"/>
                <w:sz w:val="18"/>
                <w:szCs w:val="18"/>
                <w:highlight w:val="black"/>
              </w:rPr>
              <w:t>п</w:t>
            </w:r>
            <w:r w:rsidRPr="00D52BB4">
              <w:rPr>
                <w:rFonts w:ascii="Arial" w:hAnsi="Arial" w:cs="Arial"/>
                <w:sz w:val="18"/>
                <w:szCs w:val="18"/>
                <w:highlight w:val="black"/>
              </w:rPr>
              <w:t xml:space="preserve">1, </w:t>
            </w:r>
            <w:r w:rsidR="003C70D3" w:rsidRPr="00D52BB4">
              <w:rPr>
                <w:rFonts w:ascii="Arial" w:hAnsi="Arial" w:cs="Arial"/>
                <w:sz w:val="18"/>
                <w:szCs w:val="18"/>
                <w:highlight w:val="black"/>
              </w:rPr>
              <w:t>р</w:t>
            </w:r>
            <w:r w:rsidRPr="00D52BB4">
              <w:rPr>
                <w:rFonts w:ascii="Arial" w:hAnsi="Arial" w:cs="Arial"/>
                <w:sz w:val="18"/>
                <w:szCs w:val="18"/>
                <w:highlight w:val="black"/>
              </w:rPr>
              <w:t xml:space="preserve">1, </w:t>
            </w:r>
            <w:r w:rsidR="003C70D3" w:rsidRPr="00D52BB4">
              <w:rPr>
                <w:rFonts w:ascii="Arial" w:hAnsi="Arial" w:cs="Arial"/>
                <w:sz w:val="18"/>
                <w:szCs w:val="18"/>
                <w:highlight w:val="black"/>
              </w:rPr>
              <w:t>с</w:t>
            </w:r>
            <w:r w:rsidRPr="00D52BB4">
              <w:rPr>
                <w:rFonts w:ascii="Arial" w:hAnsi="Arial" w:cs="Arial"/>
                <w:sz w:val="18"/>
                <w:szCs w:val="18"/>
                <w:highlight w:val="black"/>
              </w:rPr>
              <w:t xml:space="preserve">1, </w:t>
            </w:r>
            <w:r w:rsidR="003C70D3" w:rsidRPr="00D52BB4">
              <w:rPr>
                <w:rFonts w:ascii="Arial" w:hAnsi="Arial" w:cs="Arial"/>
                <w:sz w:val="18"/>
                <w:szCs w:val="18"/>
                <w:highlight w:val="black"/>
              </w:rPr>
              <w:t>у2</w:t>
            </w:r>
            <w:r w:rsidRPr="00D52BB4">
              <w:rPr>
                <w:rFonts w:ascii="Arial" w:hAnsi="Arial" w:cs="Arial"/>
                <w:sz w:val="18"/>
                <w:szCs w:val="18"/>
                <w:highlight w:val="black"/>
              </w:rPr>
              <w:t xml:space="preserve">, </w:t>
            </w:r>
            <w:r w:rsidR="003C70D3" w:rsidRPr="00D52BB4">
              <w:rPr>
                <w:rFonts w:ascii="Arial" w:hAnsi="Arial" w:cs="Arial"/>
                <w:sz w:val="18"/>
                <w:szCs w:val="18"/>
                <w:highlight w:val="black"/>
              </w:rPr>
              <w:t>ц2</w:t>
            </w:r>
            <w:r w:rsidRPr="00D52BB4">
              <w:rPr>
                <w:rFonts w:ascii="Arial" w:hAnsi="Arial" w:cs="Arial"/>
                <w:sz w:val="18"/>
                <w:szCs w:val="18"/>
                <w:highlight w:val="black"/>
              </w:rPr>
              <w:t>; 217</w:t>
            </w:r>
            <w:r w:rsidR="003C70D3" w:rsidRPr="00D52BB4">
              <w:rPr>
                <w:rFonts w:ascii="Arial" w:hAnsi="Arial" w:cs="Arial"/>
                <w:sz w:val="18"/>
                <w:szCs w:val="18"/>
                <w:highlight w:val="black"/>
              </w:rPr>
              <w:t>ш, я, б1, г1, 1, 2, 6, 9, 10, 11, 13, 14, 16, 17, 18, 21</w:t>
            </w:r>
            <w:r w:rsidRPr="00D52BB4">
              <w:rPr>
                <w:rFonts w:ascii="Arial" w:hAnsi="Arial" w:cs="Arial"/>
                <w:sz w:val="18"/>
                <w:szCs w:val="18"/>
                <w:highlight w:val="black"/>
              </w:rPr>
              <w:t xml:space="preserve">, </w:t>
            </w:r>
            <w:r w:rsidR="003C70D3" w:rsidRPr="00D52BB4">
              <w:rPr>
                <w:rFonts w:ascii="Arial" w:hAnsi="Arial" w:cs="Arial"/>
                <w:sz w:val="18"/>
                <w:szCs w:val="18"/>
                <w:highlight w:val="black"/>
              </w:rPr>
              <w:t>22; 218в; 219а; 220а</w:t>
            </w:r>
            <w:r w:rsidRPr="00D52BB4">
              <w:rPr>
                <w:rFonts w:ascii="Arial" w:hAnsi="Arial" w:cs="Arial"/>
                <w:sz w:val="18"/>
                <w:szCs w:val="18"/>
                <w:highlight w:val="black"/>
              </w:rPr>
              <w:t>; 249б; 253а; 286 е; 295в; 296е, ж; 298</w:t>
            </w:r>
            <w:r w:rsidR="00514F6B" w:rsidRPr="00D52BB4">
              <w:rPr>
                <w:rFonts w:ascii="Arial" w:hAnsi="Arial" w:cs="Arial"/>
                <w:sz w:val="18"/>
                <w:szCs w:val="18"/>
                <w:highlight w:val="black"/>
              </w:rPr>
              <w:t>з; 299в</w:t>
            </w:r>
            <w:r w:rsidRPr="00D52BB4">
              <w:rPr>
                <w:rFonts w:ascii="Arial" w:hAnsi="Arial" w:cs="Arial"/>
                <w:sz w:val="18"/>
                <w:szCs w:val="18"/>
                <w:highlight w:val="black"/>
              </w:rPr>
              <w:t>; 303а; 304</w:t>
            </w:r>
            <w:r w:rsidR="00514F6B" w:rsidRPr="00D52BB4">
              <w:rPr>
                <w:rFonts w:ascii="Arial" w:hAnsi="Arial" w:cs="Arial"/>
                <w:sz w:val="18"/>
                <w:szCs w:val="18"/>
                <w:highlight w:val="black"/>
              </w:rPr>
              <w:t>д; 305а, б</w:t>
            </w:r>
            <w:r w:rsidRPr="00D52BB4">
              <w:rPr>
                <w:rFonts w:ascii="Arial" w:hAnsi="Arial" w:cs="Arial"/>
                <w:sz w:val="18"/>
                <w:szCs w:val="18"/>
                <w:highlight w:val="black"/>
              </w:rPr>
              <w:t>;  311б, д, ж</w:t>
            </w:r>
            <w:r w:rsidR="00514F6B" w:rsidRPr="00D52BB4">
              <w:rPr>
                <w:rFonts w:ascii="Arial" w:hAnsi="Arial" w:cs="Arial"/>
                <w:sz w:val="18"/>
                <w:szCs w:val="18"/>
                <w:highlight w:val="black"/>
              </w:rPr>
              <w:t>; 314в; 316д, е; 321б; 331г; 332а; 333а; 334а; 335 и</w:t>
            </w:r>
            <w:r w:rsidRPr="00D52BB4">
              <w:rPr>
                <w:rFonts w:ascii="Arial" w:hAnsi="Arial" w:cs="Arial"/>
                <w:sz w:val="18"/>
                <w:szCs w:val="18"/>
                <w:highlight w:val="black"/>
              </w:rPr>
              <w:t xml:space="preserve">; 336а; 337а, в; 340е; 342а; 343а; 344а, </w:t>
            </w:r>
            <w:r w:rsidR="00514F6B" w:rsidRPr="00D52BB4">
              <w:rPr>
                <w:rFonts w:ascii="Arial" w:hAnsi="Arial" w:cs="Arial"/>
                <w:sz w:val="18"/>
                <w:szCs w:val="18"/>
                <w:highlight w:val="black"/>
              </w:rPr>
              <w:t>д</w:t>
            </w:r>
            <w:r w:rsidRPr="00D52BB4">
              <w:rPr>
                <w:rFonts w:ascii="Arial" w:hAnsi="Arial" w:cs="Arial"/>
                <w:sz w:val="18"/>
                <w:szCs w:val="18"/>
                <w:highlight w:val="black"/>
              </w:rPr>
              <w:t>; 345а; 346а; 348</w:t>
            </w:r>
            <w:r w:rsidR="00514F6B" w:rsidRPr="00D52BB4">
              <w:rPr>
                <w:rFonts w:ascii="Arial" w:hAnsi="Arial" w:cs="Arial"/>
                <w:sz w:val="18"/>
                <w:szCs w:val="18"/>
                <w:highlight w:val="black"/>
              </w:rPr>
              <w:t xml:space="preserve"> </w:t>
            </w:r>
            <w:r w:rsidR="00113A77" w:rsidRPr="00D52BB4">
              <w:rPr>
                <w:rFonts w:ascii="Arial" w:hAnsi="Arial" w:cs="Arial"/>
                <w:sz w:val="18"/>
                <w:szCs w:val="18"/>
                <w:highlight w:val="black"/>
              </w:rPr>
              <w:t>б, в</w:t>
            </w:r>
            <w:r w:rsidRPr="00D52BB4">
              <w:rPr>
                <w:rFonts w:ascii="Arial" w:hAnsi="Arial" w:cs="Arial"/>
                <w:sz w:val="18"/>
                <w:szCs w:val="18"/>
                <w:highlight w:val="black"/>
              </w:rPr>
              <w:t>; 355</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з, к; 356</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д; 357</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е; 360</w:t>
            </w:r>
            <w:r w:rsidR="00113A77" w:rsidRPr="00D52BB4">
              <w:rPr>
                <w:rFonts w:ascii="Arial" w:hAnsi="Arial" w:cs="Arial"/>
                <w:sz w:val="18"/>
                <w:szCs w:val="18"/>
                <w:highlight w:val="black"/>
              </w:rPr>
              <w:t xml:space="preserve"> г; </w:t>
            </w:r>
            <w:r w:rsidRPr="00D52BB4">
              <w:rPr>
                <w:rFonts w:ascii="Arial" w:hAnsi="Arial" w:cs="Arial"/>
                <w:sz w:val="18"/>
                <w:szCs w:val="18"/>
                <w:highlight w:val="black"/>
              </w:rPr>
              <w:t xml:space="preserve"> 363</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и</w:t>
            </w:r>
            <w:r w:rsidR="00113A77" w:rsidRPr="00D52BB4">
              <w:rPr>
                <w:rFonts w:ascii="Arial" w:hAnsi="Arial" w:cs="Arial"/>
                <w:sz w:val="18"/>
                <w:szCs w:val="18"/>
                <w:highlight w:val="black"/>
              </w:rPr>
              <w:t>, 2</w:t>
            </w:r>
            <w:r w:rsidRPr="00D52BB4">
              <w:rPr>
                <w:rFonts w:ascii="Arial" w:hAnsi="Arial" w:cs="Arial"/>
                <w:sz w:val="18"/>
                <w:szCs w:val="18"/>
                <w:highlight w:val="black"/>
              </w:rPr>
              <w:t>; 364</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е; 371</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г; 375</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ж</w:t>
            </w:r>
            <w:r w:rsidR="00113A77" w:rsidRPr="00D52BB4">
              <w:rPr>
                <w:rFonts w:ascii="Arial" w:hAnsi="Arial" w:cs="Arial"/>
                <w:sz w:val="18"/>
                <w:szCs w:val="18"/>
                <w:highlight w:val="black"/>
              </w:rPr>
              <w:t>, з</w:t>
            </w:r>
            <w:r w:rsidRPr="00D52BB4">
              <w:rPr>
                <w:rFonts w:ascii="Arial" w:hAnsi="Arial" w:cs="Arial"/>
                <w:sz w:val="18"/>
                <w:szCs w:val="18"/>
                <w:highlight w:val="black"/>
              </w:rPr>
              <w:t>; 377</w:t>
            </w:r>
            <w:r w:rsidR="00113A77" w:rsidRPr="00D52BB4">
              <w:rPr>
                <w:rFonts w:ascii="Arial" w:hAnsi="Arial" w:cs="Arial"/>
                <w:sz w:val="18"/>
                <w:szCs w:val="18"/>
                <w:highlight w:val="black"/>
              </w:rPr>
              <w:t xml:space="preserve"> и, н</w:t>
            </w:r>
            <w:r w:rsidRPr="00D52BB4">
              <w:rPr>
                <w:rFonts w:ascii="Arial" w:hAnsi="Arial" w:cs="Arial"/>
                <w:sz w:val="18"/>
                <w:szCs w:val="18"/>
                <w:highlight w:val="black"/>
              </w:rPr>
              <w:t>; 379</w:t>
            </w:r>
            <w:r w:rsidR="00113A77" w:rsidRPr="00D52BB4">
              <w:rPr>
                <w:rFonts w:ascii="Arial" w:hAnsi="Arial" w:cs="Arial"/>
                <w:sz w:val="18"/>
                <w:szCs w:val="18"/>
                <w:highlight w:val="black"/>
              </w:rPr>
              <w:t xml:space="preserve"> а</w:t>
            </w:r>
            <w:r w:rsidRPr="00D52BB4">
              <w:rPr>
                <w:rFonts w:ascii="Arial" w:hAnsi="Arial" w:cs="Arial"/>
                <w:sz w:val="18"/>
                <w:szCs w:val="18"/>
                <w:highlight w:val="black"/>
              </w:rPr>
              <w:t>; 380</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ж</w:t>
            </w:r>
            <w:r w:rsidR="00113A77" w:rsidRPr="00D52BB4">
              <w:rPr>
                <w:rFonts w:ascii="Arial" w:hAnsi="Arial" w:cs="Arial"/>
                <w:sz w:val="18"/>
                <w:szCs w:val="18"/>
                <w:highlight w:val="black"/>
              </w:rPr>
              <w:t>, з</w:t>
            </w:r>
            <w:r w:rsidRPr="00D52BB4">
              <w:rPr>
                <w:rFonts w:ascii="Arial" w:hAnsi="Arial" w:cs="Arial"/>
                <w:sz w:val="18"/>
                <w:szCs w:val="18"/>
                <w:highlight w:val="black"/>
              </w:rPr>
              <w:t>; 383</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384</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385</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б; 386</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в; 387</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 xml:space="preserve">в, </w:t>
            </w:r>
            <w:r w:rsidR="00113A77" w:rsidRPr="00D52BB4">
              <w:rPr>
                <w:rFonts w:ascii="Arial" w:hAnsi="Arial" w:cs="Arial"/>
                <w:sz w:val="18"/>
                <w:szCs w:val="18"/>
                <w:highlight w:val="black"/>
              </w:rPr>
              <w:t>г, з, с</w:t>
            </w:r>
            <w:r w:rsidRPr="00D52BB4">
              <w:rPr>
                <w:rFonts w:ascii="Arial" w:hAnsi="Arial" w:cs="Arial"/>
                <w:sz w:val="18"/>
                <w:szCs w:val="18"/>
                <w:highlight w:val="black"/>
              </w:rPr>
              <w:t>; 389</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б;</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390</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г, 391</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г; 393</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394</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з; 395</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397</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б; 401</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ж; 402</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403</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ж; 404</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 xml:space="preserve">б, </w:t>
            </w:r>
            <w:r w:rsidR="006B7A77" w:rsidRPr="00D52BB4">
              <w:rPr>
                <w:rFonts w:ascii="Arial" w:hAnsi="Arial" w:cs="Arial"/>
                <w:sz w:val="18"/>
                <w:szCs w:val="18"/>
                <w:highlight w:val="black"/>
              </w:rPr>
              <w:t>е</w:t>
            </w:r>
            <w:r w:rsidRPr="00D52BB4">
              <w:rPr>
                <w:rFonts w:ascii="Arial" w:hAnsi="Arial" w:cs="Arial"/>
                <w:sz w:val="18"/>
                <w:szCs w:val="18"/>
                <w:highlight w:val="black"/>
              </w:rPr>
              <w:t>; 405</w:t>
            </w:r>
            <w:r w:rsidR="006B7A77" w:rsidRPr="00D52BB4">
              <w:rPr>
                <w:rFonts w:ascii="Arial" w:hAnsi="Arial" w:cs="Arial"/>
                <w:sz w:val="18"/>
                <w:szCs w:val="18"/>
                <w:highlight w:val="black"/>
              </w:rPr>
              <w:t xml:space="preserve"> в, </w:t>
            </w:r>
            <w:r w:rsidRPr="00D52BB4">
              <w:rPr>
                <w:rFonts w:ascii="Arial" w:hAnsi="Arial" w:cs="Arial"/>
                <w:sz w:val="18"/>
                <w:szCs w:val="18"/>
                <w:highlight w:val="black"/>
              </w:rPr>
              <w:t>г; 411</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ж; 414</w:t>
            </w:r>
            <w:r w:rsidR="006B7A77" w:rsidRPr="00D52BB4">
              <w:rPr>
                <w:rFonts w:ascii="Arial" w:hAnsi="Arial" w:cs="Arial"/>
                <w:sz w:val="18"/>
                <w:szCs w:val="18"/>
                <w:highlight w:val="black"/>
              </w:rPr>
              <w:t xml:space="preserve"> н</w:t>
            </w:r>
            <w:r w:rsidRPr="00D52BB4">
              <w:rPr>
                <w:rFonts w:ascii="Arial" w:hAnsi="Arial" w:cs="Arial"/>
                <w:sz w:val="18"/>
                <w:szCs w:val="18"/>
                <w:highlight w:val="black"/>
              </w:rPr>
              <w:t xml:space="preserve">; </w:t>
            </w:r>
          </w:p>
          <w:p w:rsidR="005457DA" w:rsidRPr="00D52BB4" w:rsidRDefault="005457DA" w:rsidP="00945AC1">
            <w:pPr>
              <w:rPr>
                <w:rFonts w:ascii="Arial" w:hAnsi="Arial" w:cs="Arial"/>
                <w:sz w:val="18"/>
                <w:szCs w:val="18"/>
                <w:highlight w:val="black"/>
              </w:rPr>
            </w:pPr>
          </w:p>
          <w:p w:rsidR="005457DA" w:rsidRPr="00D52BB4" w:rsidRDefault="005457DA" w:rsidP="007A01F4">
            <w:pPr>
              <w:rPr>
                <w:rFonts w:ascii="Arial" w:hAnsi="Arial" w:cs="Arial"/>
                <w:sz w:val="18"/>
                <w:szCs w:val="18"/>
                <w:highlight w:val="black"/>
              </w:rPr>
            </w:pPr>
            <w:r w:rsidRPr="00D52BB4">
              <w:rPr>
                <w:rFonts w:ascii="Arial" w:hAnsi="Arial" w:cs="Arial"/>
                <w:sz w:val="18"/>
                <w:szCs w:val="18"/>
                <w:highlight w:val="black"/>
              </w:rPr>
              <w:t>1047-а-1.5 ха;1047-в-3.9ха;1048-а-3.0ха;1052-и-4.7ха;1053-а-3.6ха;1056-г-2.4ха; 1058-а-7.4ха;1059-а-0.9ха;1059-б-5.8ха;1061-в-2.7ха;1064-а-4.9ха;1080-в-2.9ха;1082-е-13.1ха; 1095-а-0.3ха;1095-б-7.0ха;1097-г-2.6ха;1098-о-7.2ха;1115-в-0.7ха;1115-е-1.9ха;1120-д7.5ха; 1122-а-7.4ха;1122-г-8.4ха;1123-г-1.5ха;1124-ж-1.5ха;1129-п-0.5ха;1131-д-13.0ха;1135-е-18.5ха; 1135-к-11.4ха;1138-а-1.7ха;1138-б-2.3ха;1138-в-23.1ха;1139-а-0.6ха;1139-б-1.0ха;1141-б-0.4ха; 1141-в-16.0ха;1142-д-3.8ха;1143-б-14.9ха;1143-в-19.3ха;1143-д-19.0ха;1144-г-9.3ха;1148-в-1.2ха; 1149-ж-3.0ха;1152-а-10.0ха;1157-а-5.1ха;1157-в-2.3ха;1157-д-1.4ха;1161-д-6.7ха;1168-з-6.6ха; 1181-к-0.7ха;1188-г-13.3ха;1192-а-7.0ха;1193-а-4.4ха;1194-а-7.1ха;1197-а-7.2ха;1198-д-2.9ха; 1199-г-14.1ха;1200-б-17.6ха;1200-в-10.6;1201-а-23.4ха;1201-б-26.8ха;1202-а-19.1ха;1202-б-1.4ха; 1202-г-0.7ха;1202-д-0.2ха;1202-е-1.0ха;1202-ж-14.9ха;1202-з-24.1ха;1211-м-1.5ха;1213-р-1.2ха; 1213-ф-2.3ха;1216-в-8.8ха;1217-ю-2.1ха;1217-т1-1.1ха;1217-ф1-1.5ха;1223-г-1.5ха;1224-б-11.0ха; 1224-и-17.9ха;1224-л-8.7ха;1224-м-1.3ха;1225-а-11.2ха;1225-б-13.7ха;1227-п-3.4ха;1227-ч-2.8ха; 1228-а-5.1ха;1238-д-0.7ха;1239-д-0.8ха;1250-в-8.9ха.</w:t>
            </w:r>
          </w:p>
        </w:tc>
      </w:tr>
      <w:tr w:rsidR="005457DA" w:rsidRPr="00247DC9" w:rsidTr="00945AC1">
        <w:tc>
          <w:tcPr>
            <w:tcW w:w="1492" w:type="pct"/>
            <w:tcBorders>
              <w:left w:val="single" w:sz="4" w:space="0" w:color="000000"/>
              <w:bottom w:val="single" w:sz="4" w:space="0" w:color="000000"/>
            </w:tcBorders>
            <w:vAlign w:val="center"/>
          </w:tcPr>
          <w:p w:rsidR="005457DA" w:rsidRPr="0054020A" w:rsidRDefault="005457DA" w:rsidP="00945AC1">
            <w:pPr>
              <w:rPr>
                <w:rFonts w:ascii="Arial" w:hAnsi="Arial" w:cs="Arial"/>
                <w:sz w:val="18"/>
                <w:szCs w:val="18"/>
              </w:rPr>
            </w:pPr>
            <w:r w:rsidRPr="0054020A">
              <w:rPr>
                <w:rFonts w:ascii="Arial" w:hAnsi="Arial" w:cs="Arial"/>
                <w:sz w:val="18"/>
                <w:szCs w:val="18"/>
              </w:rPr>
              <w:t>Точка 2. Гори създадени по технически проекти за борба с ерозията, корекционни, брегозащитни и колматажни горски пояси</w:t>
            </w:r>
          </w:p>
        </w:tc>
        <w:tc>
          <w:tcPr>
            <w:tcW w:w="3508" w:type="pct"/>
            <w:tcBorders>
              <w:left w:val="single" w:sz="4" w:space="0" w:color="000000"/>
              <w:bottom w:val="single" w:sz="4" w:space="0" w:color="000000"/>
              <w:right w:val="single" w:sz="4" w:space="0" w:color="000000"/>
            </w:tcBorders>
          </w:tcPr>
          <w:p w:rsidR="005457DA" w:rsidRPr="00D52BB4" w:rsidRDefault="005457DA" w:rsidP="00945AC1">
            <w:pPr>
              <w:rPr>
                <w:rFonts w:ascii="Arial" w:hAnsi="Arial" w:cs="Arial"/>
                <w:sz w:val="18"/>
                <w:szCs w:val="18"/>
                <w:highlight w:val="black"/>
              </w:rPr>
            </w:pPr>
            <w:r w:rsidRPr="00D52BB4">
              <w:rPr>
                <w:rFonts w:ascii="Arial" w:hAnsi="Arial" w:cs="Arial"/>
                <w:sz w:val="18"/>
                <w:szCs w:val="18"/>
                <w:highlight w:val="black"/>
              </w:rPr>
              <w:t>112 а</w:t>
            </w:r>
            <w:r w:rsidR="00A669DB" w:rsidRPr="00D52BB4">
              <w:rPr>
                <w:rFonts w:ascii="Arial" w:hAnsi="Arial" w:cs="Arial"/>
                <w:sz w:val="18"/>
                <w:szCs w:val="18"/>
                <w:highlight w:val="black"/>
              </w:rPr>
              <w:t>,б, 1, 3</w:t>
            </w:r>
            <w:r w:rsidRPr="00D52BB4">
              <w:rPr>
                <w:rFonts w:ascii="Arial" w:hAnsi="Arial" w:cs="Arial"/>
                <w:sz w:val="18"/>
                <w:szCs w:val="18"/>
                <w:highlight w:val="black"/>
              </w:rPr>
              <w:t>; 113 а</w:t>
            </w:r>
            <w:r w:rsidR="00A669DB" w:rsidRPr="00D52BB4">
              <w:rPr>
                <w:rFonts w:ascii="Arial" w:hAnsi="Arial" w:cs="Arial"/>
                <w:sz w:val="18"/>
                <w:szCs w:val="18"/>
                <w:highlight w:val="black"/>
              </w:rPr>
              <w:t>, б, в, з, н, о, п, с, 1, 2</w:t>
            </w:r>
            <w:r w:rsidRPr="00D52BB4">
              <w:rPr>
                <w:rFonts w:ascii="Arial" w:hAnsi="Arial" w:cs="Arial"/>
                <w:sz w:val="18"/>
                <w:szCs w:val="18"/>
                <w:highlight w:val="black"/>
              </w:rPr>
              <w:t>; 197 а</w:t>
            </w:r>
            <w:r w:rsidR="00A669DB" w:rsidRPr="00D52BB4">
              <w:rPr>
                <w:rFonts w:ascii="Arial" w:hAnsi="Arial" w:cs="Arial"/>
                <w:sz w:val="18"/>
                <w:szCs w:val="18"/>
                <w:highlight w:val="black"/>
              </w:rPr>
              <w:t>, б, в, г, д,</w:t>
            </w:r>
            <w:r w:rsidR="002445CF" w:rsidRPr="00D52BB4">
              <w:rPr>
                <w:rFonts w:ascii="Arial" w:hAnsi="Arial" w:cs="Arial"/>
                <w:sz w:val="18"/>
                <w:szCs w:val="18"/>
                <w:highlight w:val="black"/>
              </w:rPr>
              <w:t xml:space="preserve"> </w:t>
            </w:r>
            <w:r w:rsidR="00A669DB" w:rsidRPr="00D52BB4">
              <w:rPr>
                <w:rFonts w:ascii="Arial" w:hAnsi="Arial" w:cs="Arial"/>
                <w:sz w:val="18"/>
                <w:szCs w:val="18"/>
                <w:highlight w:val="black"/>
              </w:rPr>
              <w:t xml:space="preserve">е, ж, з, и, к, л, м, н, о, 1, 2, 3, 4, 5, </w:t>
            </w:r>
            <w:r w:rsidR="002445CF" w:rsidRPr="00D52BB4">
              <w:rPr>
                <w:rFonts w:ascii="Arial" w:hAnsi="Arial" w:cs="Arial"/>
                <w:sz w:val="18"/>
                <w:szCs w:val="18"/>
                <w:highlight w:val="black"/>
              </w:rPr>
              <w:t>7, 8, 9, 10, 11, 12, 14, 15, 16, 17; 198 в, г, д, ж, 1, 2, 4, 6, 7, 9, 11, 12, 13, 14, 15, 17, 18, 19</w:t>
            </w:r>
            <w:r w:rsidRPr="00D52BB4">
              <w:rPr>
                <w:rFonts w:ascii="Arial" w:hAnsi="Arial" w:cs="Arial"/>
                <w:sz w:val="18"/>
                <w:szCs w:val="18"/>
                <w:highlight w:val="black"/>
              </w:rPr>
              <w:t>; 199 а</w:t>
            </w:r>
            <w:r w:rsidR="002445CF" w:rsidRPr="00D52BB4">
              <w:rPr>
                <w:rFonts w:ascii="Arial" w:hAnsi="Arial" w:cs="Arial"/>
                <w:sz w:val="18"/>
                <w:szCs w:val="18"/>
                <w:highlight w:val="black"/>
              </w:rPr>
              <w:t>, б, в, г, д, 5, 7</w:t>
            </w:r>
            <w:r w:rsidRPr="00D52BB4">
              <w:rPr>
                <w:rFonts w:ascii="Arial" w:hAnsi="Arial" w:cs="Arial"/>
                <w:sz w:val="18"/>
                <w:szCs w:val="18"/>
                <w:highlight w:val="black"/>
              </w:rPr>
              <w:t>; 200 а</w:t>
            </w:r>
            <w:r w:rsidR="002445CF" w:rsidRPr="00D52BB4">
              <w:rPr>
                <w:rFonts w:ascii="Arial" w:hAnsi="Arial" w:cs="Arial"/>
                <w:sz w:val="18"/>
                <w:szCs w:val="18"/>
                <w:highlight w:val="black"/>
              </w:rPr>
              <w:t>, б, в, д, е, ж, з, и, к, л, м, 1, 2, 3</w:t>
            </w:r>
            <w:r w:rsidRPr="00D52BB4">
              <w:rPr>
                <w:rFonts w:ascii="Arial" w:hAnsi="Arial" w:cs="Arial"/>
                <w:sz w:val="18"/>
                <w:szCs w:val="18"/>
                <w:highlight w:val="black"/>
              </w:rPr>
              <w:t>; 201 а</w:t>
            </w:r>
            <w:r w:rsidR="002445CF" w:rsidRPr="00D52BB4">
              <w:rPr>
                <w:rFonts w:ascii="Arial" w:hAnsi="Arial" w:cs="Arial"/>
                <w:sz w:val="18"/>
                <w:szCs w:val="18"/>
                <w:highlight w:val="black"/>
              </w:rPr>
              <w:t>, б, в, г, д, е, ж, з, и, 1, 2</w:t>
            </w:r>
            <w:r w:rsidRPr="00D52BB4">
              <w:rPr>
                <w:rFonts w:ascii="Arial" w:hAnsi="Arial" w:cs="Arial"/>
                <w:sz w:val="18"/>
                <w:szCs w:val="18"/>
                <w:highlight w:val="black"/>
              </w:rPr>
              <w:t>; 202 а</w:t>
            </w:r>
            <w:r w:rsidR="002445CF" w:rsidRPr="00D52BB4">
              <w:rPr>
                <w:rFonts w:ascii="Arial" w:hAnsi="Arial" w:cs="Arial"/>
                <w:sz w:val="18"/>
                <w:szCs w:val="18"/>
                <w:highlight w:val="black"/>
              </w:rPr>
              <w:t>, б, в, г, е, ж, з, и, к, н, 1; 203 б, и, л, м, н, п, р, 2</w:t>
            </w:r>
            <w:r w:rsidRPr="00D52BB4">
              <w:rPr>
                <w:rFonts w:ascii="Arial" w:hAnsi="Arial" w:cs="Arial"/>
                <w:sz w:val="18"/>
                <w:szCs w:val="18"/>
                <w:highlight w:val="black"/>
              </w:rPr>
              <w:t>; 204 а</w:t>
            </w:r>
            <w:r w:rsidR="002445CF" w:rsidRPr="00D52BB4">
              <w:rPr>
                <w:rFonts w:ascii="Arial" w:hAnsi="Arial" w:cs="Arial"/>
                <w:sz w:val="18"/>
                <w:szCs w:val="18"/>
                <w:highlight w:val="black"/>
              </w:rPr>
              <w:t>, б, г, д, е, з, 1, 2, 3</w:t>
            </w:r>
            <w:r w:rsidRPr="00D52BB4">
              <w:rPr>
                <w:rFonts w:ascii="Arial" w:hAnsi="Arial" w:cs="Arial"/>
                <w:sz w:val="18"/>
                <w:szCs w:val="18"/>
                <w:highlight w:val="black"/>
              </w:rPr>
              <w:t>; 208 а</w:t>
            </w:r>
            <w:r w:rsidR="002445CF" w:rsidRPr="00D52BB4">
              <w:rPr>
                <w:rFonts w:ascii="Arial" w:hAnsi="Arial" w:cs="Arial"/>
                <w:sz w:val="18"/>
                <w:szCs w:val="18"/>
                <w:highlight w:val="black"/>
              </w:rPr>
              <w:t>, б, в, д, ж, з, м, 1</w:t>
            </w:r>
            <w:r w:rsidRPr="00D52BB4">
              <w:rPr>
                <w:rFonts w:ascii="Arial" w:hAnsi="Arial" w:cs="Arial"/>
                <w:sz w:val="18"/>
                <w:szCs w:val="18"/>
                <w:highlight w:val="black"/>
              </w:rPr>
              <w:t>; 209 а</w:t>
            </w:r>
            <w:r w:rsidR="002445CF" w:rsidRPr="00D52BB4">
              <w:rPr>
                <w:rFonts w:ascii="Arial" w:hAnsi="Arial" w:cs="Arial"/>
                <w:sz w:val="18"/>
                <w:szCs w:val="18"/>
                <w:highlight w:val="black"/>
              </w:rPr>
              <w:t>, е, з, и, к, л, м, н</w:t>
            </w:r>
            <w:r w:rsidRPr="00D52BB4">
              <w:rPr>
                <w:rFonts w:ascii="Arial" w:hAnsi="Arial" w:cs="Arial"/>
                <w:sz w:val="18"/>
                <w:szCs w:val="18"/>
                <w:highlight w:val="black"/>
              </w:rPr>
              <w:t xml:space="preserve">; 216 </w:t>
            </w:r>
            <w:r w:rsidR="002445CF" w:rsidRPr="00D52BB4">
              <w:rPr>
                <w:rFonts w:ascii="Arial" w:hAnsi="Arial" w:cs="Arial"/>
                <w:sz w:val="18"/>
                <w:szCs w:val="18"/>
                <w:highlight w:val="black"/>
              </w:rPr>
              <w:t>в, с, к1, р1, с2, у2, ц2</w:t>
            </w:r>
            <w:r w:rsidRPr="00D52BB4">
              <w:rPr>
                <w:rFonts w:ascii="Arial" w:hAnsi="Arial" w:cs="Arial"/>
                <w:sz w:val="18"/>
                <w:szCs w:val="18"/>
                <w:highlight w:val="black"/>
              </w:rPr>
              <w:t>; 217</w:t>
            </w:r>
            <w:r w:rsidR="002445CF" w:rsidRPr="00D52BB4">
              <w:rPr>
                <w:rFonts w:ascii="Arial" w:hAnsi="Arial" w:cs="Arial"/>
                <w:sz w:val="18"/>
                <w:szCs w:val="18"/>
                <w:highlight w:val="black"/>
              </w:rPr>
              <w:t xml:space="preserve"> р, с, т, у, ф, б1, в1, г1, е1, 2, 3, 5</w:t>
            </w:r>
          </w:p>
          <w:p w:rsidR="005457DA" w:rsidRPr="00D52BB4" w:rsidRDefault="005457DA" w:rsidP="00945AC1">
            <w:pPr>
              <w:rPr>
                <w:rFonts w:ascii="Arial" w:hAnsi="Arial" w:cs="Arial"/>
                <w:sz w:val="18"/>
                <w:szCs w:val="18"/>
                <w:highlight w:val="black"/>
              </w:rPr>
            </w:pPr>
          </w:p>
        </w:tc>
      </w:tr>
    </w:tbl>
    <w:p w:rsidR="005457DA" w:rsidRPr="00945AC1" w:rsidRDefault="005457DA" w:rsidP="00945AC1">
      <w:pPr>
        <w:jc w:val="both"/>
        <w:rPr>
          <w:lang w:val="be-BY"/>
        </w:rPr>
      </w:pPr>
    </w:p>
    <w:p w:rsidR="005457DA" w:rsidRPr="0054020A" w:rsidRDefault="005457DA" w:rsidP="00945AC1">
      <w:pPr>
        <w:suppressAutoHyphens w:val="0"/>
        <w:spacing w:after="120" w:line="360" w:lineRule="auto"/>
        <w:ind w:left="283"/>
        <w:jc w:val="both"/>
        <w:rPr>
          <w:lang w:eastAsia="bg-BG"/>
        </w:rPr>
      </w:pPr>
      <w:bookmarkStart w:id="3" w:name="_Toc77399001"/>
      <w:r w:rsidRPr="0054020A">
        <w:rPr>
          <w:lang w:eastAsia="bg-BG"/>
        </w:rPr>
        <w:t>ПРЕПОРЪКИ И УКАЗАНИЯ ЗА СТОПАНИСВАНЕ НА ВКС 4.3</w:t>
      </w:r>
      <w:bookmarkEnd w:id="3"/>
    </w:p>
    <w:p w:rsidR="008F0AEB" w:rsidRPr="0054020A" w:rsidRDefault="008F0AEB" w:rsidP="00754163">
      <w:pPr>
        <w:jc w:val="both"/>
      </w:pPr>
      <w:r w:rsidRPr="0054020A">
        <w:t xml:space="preserve">1. 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rsidR="008F0AEB" w:rsidRPr="0054020A" w:rsidRDefault="008F0AEB" w:rsidP="00754163">
      <w:pPr>
        <w:jc w:val="both"/>
      </w:pPr>
      <w:r w:rsidRPr="0054020A">
        <w:t xml:space="preserve">2. Планирането и стопанските дейности в ГВКС се съобразяват с ВКС 4.3. Като общи препоръки за лесовъдска намеса могат да се посочат: </w:t>
      </w:r>
    </w:p>
    <w:p w:rsidR="008F0AEB" w:rsidRPr="0054020A" w:rsidRDefault="008F0AEB" w:rsidP="00754163">
      <w:pPr>
        <w:jc w:val="both"/>
      </w:pPr>
      <w:r w:rsidRPr="0054020A">
        <w:t xml:space="preserve">В горите с решаващо противоерозионно значение: </w:t>
      </w:r>
    </w:p>
    <w:p w:rsidR="008F0AEB" w:rsidRPr="0054020A" w:rsidRDefault="008F0AEB" w:rsidP="008F0AEB">
      <w:pPr>
        <w:ind w:firstLine="708"/>
        <w:jc w:val="both"/>
      </w:pPr>
      <w:r w:rsidRPr="0054020A">
        <w:t xml:space="preserve">- 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 </w:t>
      </w:r>
    </w:p>
    <w:p w:rsidR="008F0AEB" w:rsidRPr="0054020A" w:rsidRDefault="008F0AEB" w:rsidP="008F0AEB">
      <w:pPr>
        <w:ind w:firstLine="708"/>
        <w:jc w:val="both"/>
      </w:pPr>
      <w:r w:rsidRPr="0054020A">
        <w:t xml:space="preserve">- 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rsidR="008F0AEB" w:rsidRPr="0054020A" w:rsidRDefault="008F0AEB" w:rsidP="008F0AEB">
      <w:pPr>
        <w:ind w:firstLine="708"/>
        <w:jc w:val="both"/>
      </w:pPr>
      <w:r w:rsidRPr="0054020A">
        <w:t xml:space="preserve">- Да се водят предимно отгледни и санитарни сечи; </w:t>
      </w:r>
    </w:p>
    <w:p w:rsidR="008F0AEB" w:rsidRPr="0054020A" w:rsidRDefault="008F0AEB" w:rsidP="008F0AEB">
      <w:pPr>
        <w:ind w:firstLine="708"/>
        <w:jc w:val="both"/>
      </w:pPr>
      <w:r w:rsidRPr="0054020A">
        <w:t xml:space="preserve">- В насаждения от лесно възобновяващи се издънково дървесни видове се допуска сеч за подмладяване на растителността; </w:t>
      </w:r>
    </w:p>
    <w:p w:rsidR="008F0AEB" w:rsidRPr="0054020A" w:rsidRDefault="008F0AEB" w:rsidP="008F0AEB">
      <w:pPr>
        <w:ind w:firstLine="708"/>
        <w:jc w:val="both"/>
      </w:pPr>
      <w:r w:rsidRPr="0054020A">
        <w:t>- При много стръмни терени (31-45</w:t>
      </w:r>
      <w:r w:rsidR="002C0815" w:rsidRPr="0054020A">
        <w:t>º</w:t>
      </w:r>
      <w:r w:rsidRPr="0054020A">
        <w:t xml:space="preserve"> ) не се водят голи сечи и краткосрочно постепенни сечи; </w:t>
      </w:r>
    </w:p>
    <w:p w:rsidR="008F0AEB" w:rsidRPr="0054020A" w:rsidRDefault="008F0AEB" w:rsidP="008F0AEB">
      <w:pPr>
        <w:ind w:firstLine="708"/>
        <w:jc w:val="both"/>
      </w:pPr>
      <w:r w:rsidRPr="0054020A">
        <w:t>- При каме</w:t>
      </w:r>
      <w:r w:rsidR="002C0815" w:rsidRPr="0054020A">
        <w:t>нливи и урвести терени (над 45º</w:t>
      </w:r>
      <w:r w:rsidRPr="0054020A">
        <w:t xml:space="preserve">) да не се провеждат стопански мероприятия; </w:t>
      </w:r>
    </w:p>
    <w:p w:rsidR="008F0AEB" w:rsidRPr="0054020A" w:rsidRDefault="008F0AEB" w:rsidP="008F0AEB">
      <w:pPr>
        <w:ind w:firstLine="708"/>
        <w:jc w:val="both"/>
      </w:pPr>
      <w:r w:rsidRPr="0054020A">
        <w:t xml:space="preserve">- При извеждането на сеч да се използват техника и технологии, с които в минимална степен се нарушава растителната и почвената покривка. </w:t>
      </w:r>
    </w:p>
    <w:p w:rsidR="008F0AEB" w:rsidRPr="0054020A" w:rsidRDefault="008F0AEB" w:rsidP="008F0AEB">
      <w:pPr>
        <w:ind w:firstLine="708"/>
        <w:jc w:val="both"/>
      </w:pPr>
      <w:r w:rsidRPr="0054020A">
        <w:t xml:space="preserve">- При необходимост се провеждат залесителни мероприятия, като с предимство се използва коренната горскодървесна растителност; </w:t>
      </w:r>
    </w:p>
    <w:p w:rsidR="008F0AEB" w:rsidRPr="0054020A" w:rsidRDefault="008F0AEB" w:rsidP="00754163">
      <w:pPr>
        <w:jc w:val="both"/>
      </w:pPr>
      <w:r w:rsidRPr="0054020A">
        <w:t xml:space="preserve">В горите с решаващо значение против формиране на срутища и сипеи: </w:t>
      </w:r>
    </w:p>
    <w:p w:rsidR="008F0AEB" w:rsidRPr="0054020A" w:rsidRDefault="008F0AEB" w:rsidP="008F0AEB">
      <w:pPr>
        <w:ind w:firstLine="708"/>
        <w:jc w:val="both"/>
      </w:pPr>
      <w:r w:rsidRPr="0054020A">
        <w:t xml:space="preserve">- Не се допуска извеждането на сечи;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 </w:t>
      </w:r>
    </w:p>
    <w:p w:rsidR="008F0AEB" w:rsidRPr="0054020A" w:rsidRDefault="008F0AEB" w:rsidP="00754163">
      <w:pPr>
        <w:jc w:val="both"/>
      </w:pPr>
      <w:r w:rsidRPr="0054020A">
        <w:t xml:space="preserve">В горите с решаващо значение за защита от лавини: </w:t>
      </w:r>
    </w:p>
    <w:p w:rsidR="008F0AEB" w:rsidRPr="0054020A" w:rsidRDefault="008F0AEB" w:rsidP="008F0AEB">
      <w:pPr>
        <w:ind w:firstLine="708"/>
        <w:jc w:val="both"/>
      </w:pPr>
      <w:r w:rsidRPr="0054020A">
        <w:t xml:space="preserve">- Наложителна е оценка на стабилността на насаждението и мерки за нейното подобряване при необходимост; </w:t>
      </w:r>
    </w:p>
    <w:p w:rsidR="008F0AEB" w:rsidRPr="0054020A" w:rsidRDefault="008F0AEB" w:rsidP="008F0AEB">
      <w:pPr>
        <w:ind w:firstLine="708"/>
        <w:jc w:val="both"/>
      </w:pPr>
      <w:r w:rsidRPr="0054020A">
        <w:t xml:space="preserve">- При необходимост от провеждане на лесовъдски мероприятия се препоръчва внимателна намеса с ниска интензивност; </w:t>
      </w:r>
    </w:p>
    <w:p w:rsidR="008F0AEB" w:rsidRPr="0054020A" w:rsidRDefault="008F0AEB" w:rsidP="008F0AEB">
      <w:pPr>
        <w:ind w:firstLine="708"/>
        <w:jc w:val="both"/>
      </w:pPr>
      <w:r w:rsidRPr="0054020A">
        <w:t xml:space="preserve">- Не се допуска извеждането на голи сечи; </w:t>
      </w:r>
    </w:p>
    <w:p w:rsidR="008F0AEB" w:rsidRPr="0054020A" w:rsidRDefault="008F0AEB" w:rsidP="008F0AEB">
      <w:pPr>
        <w:ind w:firstLine="708"/>
        <w:jc w:val="both"/>
      </w:pPr>
      <w:r w:rsidRPr="0054020A">
        <w:t xml:space="preserve">- При извеждане на възобновителни сечи не трябва да се отварят пространства с големи размери, както и такива разположени по посока на склона; </w:t>
      </w:r>
    </w:p>
    <w:p w:rsidR="008F0AEB" w:rsidRPr="0054020A" w:rsidRDefault="008F0AEB" w:rsidP="008F0AEB">
      <w:pPr>
        <w:ind w:firstLine="708"/>
        <w:jc w:val="both"/>
      </w:pPr>
      <w:r w:rsidRPr="0054020A">
        <w:t xml:space="preserve">- Формиране и поддържане на разновъзрастни насаждения, с групова структура и максимална пълнота.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Не се допускат никакви стопански мероприятия в клековите формации. </w:t>
      </w:r>
    </w:p>
    <w:p w:rsidR="008F0AEB" w:rsidRPr="0054020A" w:rsidRDefault="008F0AEB" w:rsidP="00754163">
      <w:pPr>
        <w:jc w:val="both"/>
      </w:pPr>
      <w:r w:rsidRPr="0054020A">
        <w:t xml:space="preserve">3. 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rsidR="008F0AEB" w:rsidRPr="0054020A" w:rsidRDefault="008F0AEB" w:rsidP="00754163">
      <w:pPr>
        <w:jc w:val="both"/>
      </w:pPr>
      <w:r w:rsidRPr="0054020A">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rsidR="005457DA" w:rsidRPr="0054020A" w:rsidRDefault="008F0AEB" w:rsidP="00754163">
      <w:pPr>
        <w:jc w:val="both"/>
      </w:pPr>
      <w:r w:rsidRPr="0054020A">
        <w:t>5. 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w:t>
      </w:r>
    </w:p>
    <w:p w:rsidR="008F0AEB" w:rsidRPr="0054020A" w:rsidRDefault="008F0AEB" w:rsidP="00754163">
      <w:pPr>
        <w:jc w:val="both"/>
      </w:pPr>
    </w:p>
    <w:p w:rsidR="008F0AEB" w:rsidRPr="0054020A" w:rsidRDefault="008F0AEB" w:rsidP="00754163">
      <w:pPr>
        <w:jc w:val="both"/>
        <w:rPr>
          <w:lang w:eastAsia="bg-BG"/>
        </w:rPr>
      </w:pPr>
    </w:p>
    <w:p w:rsidR="005457DA" w:rsidRPr="0054020A" w:rsidRDefault="005457DA" w:rsidP="00754163">
      <w:pPr>
        <w:suppressAutoHyphens w:val="0"/>
        <w:spacing w:after="120" w:line="360" w:lineRule="auto"/>
        <w:ind w:left="283"/>
        <w:jc w:val="both"/>
        <w:rPr>
          <w:lang w:eastAsia="bg-BG"/>
        </w:rPr>
      </w:pPr>
      <w:bookmarkStart w:id="4" w:name="_Toc77399002"/>
      <w:r w:rsidRPr="0054020A">
        <w:rPr>
          <w:lang w:eastAsia="bg-BG"/>
        </w:rPr>
        <w:t>ПРЕПОРЪКИ И УКАЗАНИЯ ЗА МОНИТОРИНГ НА ВКС 4.3</w:t>
      </w:r>
      <w:bookmarkEnd w:id="4"/>
    </w:p>
    <w:p w:rsidR="008F0AEB" w:rsidRPr="0054020A" w:rsidRDefault="008F0AEB" w:rsidP="00754163">
      <w:pPr>
        <w:jc w:val="both"/>
      </w:pPr>
      <w:r w:rsidRPr="0054020A">
        <w:t xml:space="preserve">1. За горите, представляващи ГВКС 4.3, да се организира и прилага система за годишен мониторинг. Препоръчително е да се осъществят контакти и консултации с експерти от РИОСВ. </w:t>
      </w:r>
    </w:p>
    <w:p w:rsidR="008F0AEB" w:rsidRPr="0054020A" w:rsidRDefault="008F0AEB" w:rsidP="00754163">
      <w:pPr>
        <w:jc w:val="both"/>
      </w:pPr>
      <w:r w:rsidRPr="0054020A">
        <w:t xml:space="preserve">2. За горите с решаващо противоерозионно значение да се извършва краткосрочен и дългосрочен мониторинг: </w:t>
      </w:r>
    </w:p>
    <w:p w:rsidR="008F0AEB" w:rsidRPr="0054020A" w:rsidRDefault="008F0AEB" w:rsidP="008F0AEB">
      <w:pPr>
        <w:ind w:firstLine="708"/>
        <w:jc w:val="both"/>
      </w:pPr>
      <w:r w:rsidRPr="0054020A">
        <w:t xml:space="preserve">- краткосрочен – наличие на прояви на съвременна ерозия (засегната площ). Наблюдение – всяка година; </w:t>
      </w:r>
    </w:p>
    <w:p w:rsidR="008F0AEB" w:rsidRPr="0054020A" w:rsidRDefault="008F0AEB" w:rsidP="008F0AEB">
      <w:pPr>
        <w:ind w:firstLine="708"/>
        <w:jc w:val="both"/>
      </w:pPr>
      <w:r w:rsidRPr="0054020A">
        <w:t xml:space="preserve">- дългосрочен – правят се измервания на мощността на почвения профил и мъртвата горска постилка (МГП). Наблюдение – през 10 г. 35 </w:t>
      </w:r>
    </w:p>
    <w:p w:rsidR="008F0AEB" w:rsidRPr="0054020A" w:rsidRDefault="008F0AEB" w:rsidP="00754163">
      <w:pPr>
        <w:jc w:val="both"/>
      </w:pPr>
      <w:r w:rsidRPr="0054020A">
        <w:t xml:space="preserve">3. За горите с решаващо значение против формиране на срутища и сипеи се отчита динамиката на следните параметри: </w:t>
      </w:r>
    </w:p>
    <w:p w:rsidR="008F0AEB" w:rsidRPr="0054020A" w:rsidRDefault="008F0AEB" w:rsidP="008F0AEB">
      <w:pPr>
        <w:ind w:firstLine="708"/>
        <w:jc w:val="both"/>
      </w:pPr>
      <w:r w:rsidRPr="0054020A">
        <w:t xml:space="preserve">- При формиран сипей се отчита обема на отложените материали; </w:t>
      </w:r>
    </w:p>
    <w:p w:rsidR="008F0AEB" w:rsidRPr="0054020A" w:rsidRDefault="008F0AEB" w:rsidP="008F0AEB">
      <w:pPr>
        <w:ind w:firstLine="708"/>
        <w:jc w:val="both"/>
      </w:pPr>
      <w:r w:rsidRPr="0054020A">
        <w:t xml:space="preserve">- Площна динамика на свлачището; </w:t>
      </w:r>
    </w:p>
    <w:p w:rsidR="008F0AEB" w:rsidRPr="0054020A" w:rsidRDefault="008F0AEB" w:rsidP="008F0AEB">
      <w:pPr>
        <w:ind w:firstLine="708"/>
        <w:jc w:val="both"/>
      </w:pPr>
      <w:r w:rsidRPr="0054020A">
        <w:t xml:space="preserve">- Площна (обемна) динамика на зоната на разрушаване; </w:t>
      </w:r>
    </w:p>
    <w:p w:rsidR="008F0AEB" w:rsidRPr="0054020A" w:rsidRDefault="008F0AEB" w:rsidP="008F0AEB">
      <w:pPr>
        <w:ind w:firstLine="708"/>
        <w:jc w:val="both"/>
      </w:pPr>
      <w:r w:rsidRPr="0054020A">
        <w:t xml:space="preserve">- Наблюденията се извършват всяка година. </w:t>
      </w:r>
    </w:p>
    <w:p w:rsidR="005457DA" w:rsidRDefault="008F0AEB" w:rsidP="00754163">
      <w:pPr>
        <w:jc w:val="both"/>
      </w:pPr>
      <w:r w:rsidRPr="0054020A">
        <w:t>4. За горите с решаващо значение против формиране на лавини се отчита наличието на лавинна дейност. Наблюденията се извършват всяка година.</w:t>
      </w:r>
    </w:p>
    <w:p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Прилагането на лесовъдски системи, при които пълнотата на насаждението да се намаля под 0,5.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Извеждане на госкостопански мероприятия на каменливи и урвеси терени.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Използването на техники и технологии нарушаващи почвената покривка.</w:t>
      </w:r>
    </w:p>
    <w:p w:rsidR="008F0AEB" w:rsidRPr="00754163" w:rsidRDefault="008F0AEB" w:rsidP="00754163">
      <w:pPr>
        <w:jc w:val="both"/>
        <w:rPr>
          <w:lang w:eastAsia="bg-BG"/>
        </w:rPr>
      </w:pPr>
    </w:p>
    <w:p w:rsidR="005457DA" w:rsidRPr="00754163" w:rsidRDefault="005457DA" w:rsidP="00754163">
      <w:pPr>
        <w:jc w:val="both"/>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4.4. ГОРИ, КОИТО ПРЕДСТАВЛЯВАТ БАРИЕРА ЗА РАЗПРОСТРАНЕНИЕТО НА ПОЖАРИ</w:t>
      </w:r>
    </w:p>
    <w:p w:rsidR="005457DA" w:rsidRPr="00ED339A" w:rsidRDefault="005457DA">
      <w:pPr>
        <w:pStyle w:val="a4"/>
        <w:rPr>
          <w:color w:val="000000"/>
          <w:highlight w:val="yellow"/>
          <w:lang w:val="bg-BG"/>
        </w:rPr>
      </w:pPr>
    </w:p>
    <w:p w:rsidR="005457DA" w:rsidRPr="0054020A" w:rsidRDefault="005457DA">
      <w:pPr>
        <w:pStyle w:val="a4"/>
        <w:rPr>
          <w:b/>
          <w:color w:val="000000"/>
          <w:lang w:val="bg-BG"/>
        </w:rPr>
      </w:pPr>
      <w:r w:rsidRPr="0054020A">
        <w:rPr>
          <w:b/>
          <w:color w:val="000000"/>
          <w:lang w:val="bg-BG"/>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54020A">
        <w:rPr>
          <w:b/>
          <w:color w:val="000000"/>
          <w:lang w:val="ru-RU"/>
        </w:rPr>
        <w:t>.</w:t>
      </w:r>
      <w:r w:rsidRPr="0054020A">
        <w:rPr>
          <w:b/>
          <w:color w:val="000000"/>
          <w:lang w:val="bg-BG"/>
        </w:rPr>
        <w:t xml:space="preserve"> и максимум 250 м</w:t>
      </w:r>
      <w:r w:rsidRPr="0054020A">
        <w:rPr>
          <w:b/>
          <w:color w:val="000000"/>
          <w:lang w:val="ru-RU"/>
        </w:rPr>
        <w:t>.</w:t>
      </w:r>
      <w:r w:rsidRPr="0054020A">
        <w:rPr>
          <w:b/>
          <w:color w:val="000000"/>
          <w:lang w:val="bg-BG"/>
        </w:rPr>
        <w:t xml:space="preserve"> и състав включващ всички широколистни видове без бреза , акация и тополови култивари.</w:t>
      </w:r>
    </w:p>
    <w:p w:rsidR="005457DA" w:rsidRPr="0054020A" w:rsidRDefault="005457DA" w:rsidP="00A318F3">
      <w:pPr>
        <w:jc w:val="both"/>
      </w:pPr>
    </w:p>
    <w:p w:rsidR="005457DA" w:rsidRPr="0054020A" w:rsidRDefault="005457DA" w:rsidP="00A318F3">
      <w:pPr>
        <w:ind w:firstLine="708"/>
        <w:jc w:val="both"/>
      </w:pPr>
      <w:r w:rsidRPr="0054020A">
        <w:t>За територията на ДЛС Шерба  са определени горите отговарящи на тази консервационна стойност въз основа на геобазата данни и теренни проучвания, възлизащи на площ около 1669,5 ха. Определени са широколистни гори с преобладание на зимен дъб, цер, благун, източен бук, липа и други видове, отговарящи на изискванията за големина на заеманите площи. Посочени са подотделите, съответстващи на тази консервационна стойност, които са дадени в Таблица 7.</w:t>
      </w:r>
    </w:p>
    <w:p w:rsidR="005457DA" w:rsidRPr="00ED339A" w:rsidRDefault="005457DA" w:rsidP="00A318F3">
      <w:pPr>
        <w:jc w:val="both"/>
        <w:rPr>
          <w:highlight w:val="yellow"/>
        </w:rPr>
      </w:pPr>
    </w:p>
    <w:p w:rsidR="007A50E3" w:rsidRPr="00ED339A" w:rsidRDefault="007A50E3" w:rsidP="00A318F3">
      <w:pPr>
        <w:jc w:val="both"/>
        <w:rPr>
          <w:highlight w:val="yellow"/>
        </w:rPr>
      </w:pPr>
    </w:p>
    <w:p w:rsidR="005457DA" w:rsidRPr="0054020A" w:rsidRDefault="005457DA" w:rsidP="00A318F3">
      <w:pPr>
        <w:jc w:val="both"/>
      </w:pPr>
      <w:r w:rsidRPr="0054020A">
        <w:rPr>
          <w:b/>
          <w:lang w:val="be-BY"/>
        </w:rPr>
        <w:t xml:space="preserve">Таблица </w:t>
      </w:r>
      <w:r w:rsidRPr="0054020A">
        <w:rPr>
          <w:b/>
        </w:rPr>
        <w:t>7</w:t>
      </w:r>
      <w:r w:rsidRPr="0054020A">
        <w:rPr>
          <w:b/>
          <w:lang w:val="be-BY"/>
        </w:rPr>
        <w:t xml:space="preserve">. </w:t>
      </w:r>
      <w:r w:rsidRPr="0054020A">
        <w:rPr>
          <w:lang w:val="be-BY"/>
        </w:rPr>
        <w:t>Списък на отдели и подотдели по определението за ВКС 4.</w:t>
      </w:r>
      <w:r w:rsidRPr="0054020A">
        <w:t xml:space="preserve">4 за </w:t>
      </w:r>
      <w:r w:rsidRPr="0054020A">
        <w:rPr>
          <w:lang w:val="be-BY"/>
        </w:rPr>
        <w:t>ДЛС Шерба:</w:t>
      </w:r>
    </w:p>
    <w:tbl>
      <w:tblPr>
        <w:tblW w:w="5000" w:type="pct"/>
        <w:tblLook w:val="0000" w:firstRow="0" w:lastRow="0" w:firstColumn="0" w:lastColumn="0" w:noHBand="0" w:noVBand="0"/>
      </w:tblPr>
      <w:tblGrid>
        <w:gridCol w:w="2059"/>
        <w:gridCol w:w="7342"/>
      </w:tblGrid>
      <w:tr w:rsidR="005457DA" w:rsidRPr="0054020A" w:rsidTr="00A318F3">
        <w:tc>
          <w:tcPr>
            <w:tcW w:w="1095" w:type="pct"/>
            <w:tcBorders>
              <w:top w:val="single" w:sz="4" w:space="0" w:color="000000"/>
              <w:left w:val="single" w:sz="4" w:space="0" w:color="000000"/>
              <w:bottom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Гори отговарящи на определението за ВКС 4.4</w:t>
            </w:r>
          </w:p>
        </w:tc>
        <w:tc>
          <w:tcPr>
            <w:tcW w:w="3905" w:type="pct"/>
            <w:tcBorders>
              <w:top w:val="single" w:sz="4" w:space="0" w:color="000000"/>
              <w:left w:val="single" w:sz="4" w:space="0" w:color="000000"/>
              <w:bottom w:val="single" w:sz="4" w:space="0" w:color="000000"/>
              <w:right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247DC9" w:rsidTr="00A318F3">
        <w:tc>
          <w:tcPr>
            <w:tcW w:w="1095" w:type="pct"/>
            <w:tcBorders>
              <w:left w:val="single" w:sz="4" w:space="0" w:color="000000"/>
              <w:bottom w:val="single" w:sz="4" w:space="0" w:color="000000"/>
            </w:tcBorders>
          </w:tcPr>
          <w:p w:rsidR="005457DA" w:rsidRPr="0054020A" w:rsidRDefault="005457DA" w:rsidP="00A318F3">
            <w:pPr>
              <w:rPr>
                <w:rFonts w:ascii="Arial" w:hAnsi="Arial" w:cs="Arial"/>
                <w:sz w:val="18"/>
                <w:szCs w:val="18"/>
              </w:rPr>
            </w:pPr>
          </w:p>
        </w:tc>
        <w:tc>
          <w:tcPr>
            <w:tcW w:w="3905" w:type="pct"/>
            <w:tcBorders>
              <w:left w:val="single" w:sz="4" w:space="0" w:color="000000"/>
              <w:bottom w:val="single" w:sz="4" w:space="0" w:color="000000"/>
              <w:right w:val="single" w:sz="4" w:space="0" w:color="000000"/>
            </w:tcBorders>
          </w:tcPr>
          <w:p w:rsidR="005457DA" w:rsidRPr="00D52BB4" w:rsidRDefault="007A50E3" w:rsidP="007A50E3">
            <w:pPr>
              <w:spacing w:line="276" w:lineRule="auto"/>
              <w:rPr>
                <w:rFonts w:eastAsia="Calibri"/>
                <w:sz w:val="20"/>
                <w:szCs w:val="20"/>
                <w:highlight w:val="black"/>
                <w:lang w:eastAsia="en-US"/>
              </w:rPr>
            </w:pPr>
            <w:r w:rsidRPr="00D52BB4">
              <w:rPr>
                <w:rFonts w:eastAsia="Calibri"/>
                <w:sz w:val="20"/>
                <w:szCs w:val="20"/>
                <w:highlight w:val="black"/>
                <w:lang w:eastAsia="en-US"/>
              </w:rPr>
              <w:t>10 и,ж; 11 а,г; 12 а,б,в,г; 31 в; 32 г,2; 33 г,д; 34 з; 35 г; 40 д,ж; 42 д; 43 е,ж,з; 44 в; 45 г,2; 81 а,ж; 82 а,б; 133 г,н; 134 а,к,4; 135 а,б; 136 б,г,д;137 в,г,д,е,ж;138 а,б,г;139 а,б,д;140 в,д;148 б;155 а,в,д;165 а,в,г,д,е,з,к;166 а,б;171 д,е,к,л,м;173 в,е;179 а, е,ж; 218 х3,ф3,;227 а;228 а;229 а;230 а,;231 а;232 б;233 в;250 д,е;251 г;252 в;253 г,д;254 в;255 г;256 а,б,в,г,д,е,ж,л;259 а,б,в,г;260 б,г,д,ж; 307 а,в;309 в,г,д;310 в;314 е;351 а,б;352 а,б;353 а;354 а,в;355 в,г,д;356 б</w:t>
            </w:r>
            <w:r w:rsidRPr="00D52BB4">
              <w:rPr>
                <w:rFonts w:eastAsia="Calibri"/>
                <w:sz w:val="20"/>
                <w:szCs w:val="20"/>
                <w:highlight w:val="black"/>
                <w:lang w:val="en-US" w:eastAsia="en-US"/>
              </w:rPr>
              <w:t>,</w:t>
            </w:r>
            <w:r w:rsidRPr="00D52BB4">
              <w:rPr>
                <w:rFonts w:eastAsia="Calibri"/>
                <w:sz w:val="20"/>
                <w:szCs w:val="20"/>
                <w:highlight w:val="black"/>
                <w:lang w:eastAsia="en-US"/>
              </w:rPr>
              <w:t>в</w:t>
            </w:r>
            <w:r w:rsidRPr="00D52BB4">
              <w:rPr>
                <w:rFonts w:eastAsia="Calibri"/>
                <w:sz w:val="20"/>
                <w:szCs w:val="20"/>
                <w:highlight w:val="black"/>
                <w:lang w:val="en-US" w:eastAsia="en-US"/>
              </w:rPr>
              <w:t>;</w:t>
            </w:r>
            <w:r w:rsidRPr="00D52BB4">
              <w:rPr>
                <w:rFonts w:eastAsia="Calibri"/>
                <w:sz w:val="20"/>
                <w:szCs w:val="20"/>
                <w:highlight w:val="black"/>
                <w:lang w:eastAsia="en-US"/>
              </w:rPr>
              <w:t xml:space="preserve"> 389 д,з,и,л,1.;390 з;392 г,д;393 е,ж;396 и,ж,з,м,н,о;397 д,ж,з;400 д,ж,1,2.;401 и,л; 405 а,б; 410 г</w:t>
            </w:r>
            <w:r w:rsidRPr="00D52BB4">
              <w:rPr>
                <w:rFonts w:eastAsia="Calibri"/>
                <w:sz w:val="20"/>
                <w:szCs w:val="20"/>
                <w:highlight w:val="black"/>
                <w:lang w:val="en-US" w:eastAsia="en-US"/>
              </w:rPr>
              <w:t>;</w:t>
            </w:r>
            <w:r w:rsidRPr="00D52BB4">
              <w:rPr>
                <w:rFonts w:eastAsia="Calibri"/>
                <w:sz w:val="20"/>
                <w:szCs w:val="20"/>
                <w:highlight w:val="black"/>
                <w:lang w:eastAsia="en-US"/>
              </w:rPr>
              <w:t>415 ф1;г2;д2,</w:t>
            </w:r>
          </w:p>
          <w:p w:rsidR="005457DA" w:rsidRPr="00D52BB4" w:rsidRDefault="005457DA" w:rsidP="007A50E3">
            <w:pPr>
              <w:spacing w:line="276" w:lineRule="auto"/>
              <w:rPr>
                <w:sz w:val="20"/>
                <w:szCs w:val="20"/>
                <w:highlight w:val="black"/>
              </w:rPr>
            </w:pPr>
            <w:r w:rsidRPr="00D52BB4">
              <w:rPr>
                <w:sz w:val="20"/>
                <w:szCs w:val="20"/>
                <w:highlight w:val="black"/>
              </w:rPr>
              <w:t xml:space="preserve">1209-н; 1210-н, п; </w:t>
            </w:r>
            <w:r w:rsidRPr="00D52BB4">
              <w:rPr>
                <w:color w:val="000000"/>
                <w:sz w:val="20"/>
                <w:szCs w:val="20"/>
                <w:highlight w:val="black"/>
                <w:lang w:eastAsia="bg-BG"/>
              </w:rPr>
              <w:t xml:space="preserve">1211-м; </w:t>
            </w:r>
            <w:r w:rsidRPr="00D52BB4">
              <w:rPr>
                <w:sz w:val="20"/>
                <w:szCs w:val="20"/>
                <w:highlight w:val="black"/>
              </w:rPr>
              <w:t>1216-е, ж, и, к, л, м, н, о, п, р, с, т, ч, ш; 1217-а1, б1, г, д1, е, к, л1, н, н1, п1 ц1, ш1, ю; 1218-а, в, г, е, и, к, л; 1219-а, а1, б, б1, в1, г1, е1, з1, к, ф, ш, щ, я; 1211-л, м; 1220-а, г, е, ж, л, м, н; 1221-а, в, е, с, ч; 1222-и, н, о, р; 1247-а, б, в, г, д, е, ж, з, и, о, т, ш, щ, ю; 1258-х</w:t>
            </w:r>
          </w:p>
        </w:tc>
      </w:tr>
    </w:tbl>
    <w:p w:rsidR="005457DA" w:rsidRPr="00D26E90" w:rsidRDefault="005457DA" w:rsidP="00D26E90">
      <w:pPr>
        <w:jc w:val="both"/>
      </w:pPr>
    </w:p>
    <w:p w:rsidR="005457DA" w:rsidRPr="0054020A" w:rsidRDefault="005457DA" w:rsidP="00D26E90">
      <w:pPr>
        <w:suppressAutoHyphens w:val="0"/>
        <w:spacing w:after="120" w:line="360" w:lineRule="auto"/>
        <w:ind w:left="283"/>
        <w:jc w:val="both"/>
        <w:rPr>
          <w:lang w:eastAsia="bg-BG"/>
        </w:rPr>
      </w:pPr>
      <w:bookmarkStart w:id="5" w:name="_Toc95123314"/>
      <w:r w:rsidRPr="0054020A">
        <w:rPr>
          <w:lang w:eastAsia="bg-BG"/>
        </w:rPr>
        <w:t>ПРЕПОРЪКИ И УКАЗАНИЯ ЗА СТОПАНИСВАНЕ НА ВКС 4.4</w:t>
      </w:r>
      <w:bookmarkEnd w:id="5"/>
    </w:p>
    <w:p w:rsidR="00F01321" w:rsidRPr="0054020A" w:rsidRDefault="00F01321" w:rsidP="00D26E90">
      <w:pPr>
        <w:jc w:val="both"/>
      </w:pPr>
      <w:r w:rsidRPr="0054020A">
        <w:t xml:space="preserve">1. Трябва да се осигури целостта на гората срещу пожари. Фрагментирани гори, гори с отворен склоп или гори, в които е воден дърводобив с висока интензивност, са попредразположени към пожари. </w:t>
      </w:r>
    </w:p>
    <w:p w:rsidR="00F01321" w:rsidRPr="0054020A" w:rsidRDefault="00F01321" w:rsidP="00D26E90">
      <w:pPr>
        <w:jc w:val="both"/>
      </w:pPr>
      <w:r w:rsidRPr="0054020A">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rsidR="00F01321" w:rsidRPr="0054020A" w:rsidRDefault="00F01321" w:rsidP="00D26E90">
      <w:pPr>
        <w:jc w:val="both"/>
      </w:pPr>
      <w:r w:rsidRPr="0054020A">
        <w:t xml:space="preserve">3. При липса на подобни ивици да се планира създаването на буферни зони от пожароустойчиви дървесни видове с подходящи схеми на залесяване. </w:t>
      </w:r>
    </w:p>
    <w:p w:rsidR="005457DA" w:rsidRPr="0054020A" w:rsidRDefault="00F01321" w:rsidP="00D26E90">
      <w:pPr>
        <w:jc w:val="both"/>
      </w:pPr>
      <w:r w:rsidRPr="0054020A">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F01321" w:rsidRPr="0054020A" w:rsidRDefault="00F01321" w:rsidP="00D26E90">
      <w:pPr>
        <w:jc w:val="both"/>
        <w:rPr>
          <w:lang w:eastAsia="bg-BG"/>
        </w:rPr>
      </w:pPr>
    </w:p>
    <w:p w:rsidR="005457DA" w:rsidRPr="0054020A" w:rsidRDefault="005457DA" w:rsidP="00D26E90">
      <w:pPr>
        <w:suppressAutoHyphens w:val="0"/>
        <w:spacing w:after="120" w:line="360" w:lineRule="auto"/>
        <w:ind w:left="283"/>
        <w:jc w:val="both"/>
        <w:rPr>
          <w:lang w:eastAsia="bg-BG"/>
        </w:rPr>
      </w:pPr>
      <w:bookmarkStart w:id="6" w:name="_Toc95123315"/>
      <w:r w:rsidRPr="0054020A">
        <w:rPr>
          <w:lang w:eastAsia="bg-BG"/>
        </w:rPr>
        <w:t>ПРЕПОРЪКИ И УКАЗАНИЯ ЗА МОНИТОРИНГ НА ВКС 4.4</w:t>
      </w:r>
      <w:bookmarkEnd w:id="6"/>
    </w:p>
    <w:p w:rsidR="005457DA" w:rsidRDefault="00F01321" w:rsidP="00F01321">
      <w:pPr>
        <w:ind w:firstLine="283"/>
        <w:jc w:val="both"/>
      </w:pPr>
      <w:r w:rsidRPr="0054020A">
        <w:t>В горите, представляващи ГВКС 4.4, се извършва годишен мониторинг за честотата и площното разпространение на запалванията и пожарите в горскостопанската единица. Да се организира и прилага система за годишен мониторинг, която да отчита състоянието и измененията в ключови параметри на тези гори.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Изсичането на широколистни гори в иглолистни.</w:t>
      </w:r>
    </w:p>
    <w:p w:rsidR="00BA2BD6" w:rsidRPr="00D26E90" w:rsidRDefault="00BA2BD6" w:rsidP="00F01321">
      <w:pPr>
        <w:ind w:firstLine="283"/>
        <w:jc w:val="both"/>
        <w:rPr>
          <w:lang w:eastAsia="bg-BG"/>
        </w:rPr>
      </w:pPr>
    </w:p>
    <w:p w:rsidR="005457DA" w:rsidRPr="00D26E90" w:rsidRDefault="005457DA" w:rsidP="00D26E90">
      <w:pPr>
        <w:jc w:val="both"/>
      </w:pPr>
    </w:p>
    <w:p w:rsidR="005457DA" w:rsidRPr="006F5D14" w:rsidRDefault="005457DA">
      <w:pPr>
        <w:pStyle w:val="1"/>
        <w:pBdr>
          <w:top w:val="single" w:sz="4" w:space="1" w:color="000000"/>
          <w:bottom w:val="single" w:sz="4" w:space="1" w:color="000000"/>
        </w:pBdr>
        <w:tabs>
          <w:tab w:val="left" w:pos="0"/>
        </w:tabs>
        <w:jc w:val="both"/>
        <w:rPr>
          <w:color w:val="000000"/>
        </w:rPr>
      </w:pPr>
      <w:r w:rsidRPr="006F5D14">
        <w:rPr>
          <w:color w:val="000000"/>
        </w:rPr>
        <w:t>ВКС 4.5. ГОРИ С РЕШАВАЩО ЗНАЧЕНИЕ ЗА СЪСТОЯНИЕТО НА СЕЛСКОСТОПАНСКИТЕ ДЕЙНОСТИ (ЗЕМЕДЕЛИЕ, РИБНИ ЗАПАСИ) И ЗА ЗАЩИТАТА НА ИНФРАСТРУКТУРНИТЕ ОБЕКТИ</w:t>
      </w:r>
    </w:p>
    <w:p w:rsidR="005457DA" w:rsidRPr="006F5D14" w:rsidRDefault="005457DA">
      <w:pPr>
        <w:pStyle w:val="a4"/>
        <w:rPr>
          <w:color w:val="000000"/>
          <w:lang w:val="bg-BG"/>
        </w:rPr>
      </w:pPr>
    </w:p>
    <w:p w:rsidR="00BA2BD6" w:rsidRDefault="00BA2BD6">
      <w:r>
        <w:t xml:space="preserve">Всички гори с критични функции, от които зависят земеделието, състоянието на рибните запаси и защитата на инженерни съоръжения са ГВКС, когато представляват: </w:t>
      </w:r>
    </w:p>
    <w:p w:rsidR="00BA2BD6" w:rsidRDefault="00BA2BD6">
      <w:r>
        <w:t xml:space="preserve">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 </w:t>
      </w:r>
    </w:p>
    <w:p w:rsidR="005457DA" w:rsidRDefault="00BA2BD6">
      <w:r>
        <w:t>2. Крайречни гори, доминирани от различни представители на род Salix по брега на река Дунав и нейните острови, заливани при високи води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3. Гори, създадени за защита на инженерни съоръжения.</w:t>
      </w:r>
    </w:p>
    <w:p w:rsidR="00BA2BD6" w:rsidRPr="006F5D14" w:rsidRDefault="00BA2BD6"/>
    <w:p w:rsidR="005457DA" w:rsidRPr="00E30A02" w:rsidRDefault="005457DA" w:rsidP="00E30A02">
      <w:pPr>
        <w:ind w:firstLine="708"/>
        <w:jc w:val="both"/>
      </w:pPr>
      <w:r w:rsidRPr="00E30A02">
        <w:t>При анализа се установи, че на територията на ДЛС Шерба  са представени гори отговарящи на определенията на т.3. На базата на данни от инвентаризацията за лесоустройствен проект на ДЛС Шерба  са определени насаждения за защита на първокласни пътища. Те са описани в Таблица 7.</w:t>
      </w:r>
    </w:p>
    <w:p w:rsidR="005457DA" w:rsidRPr="00E30A02" w:rsidRDefault="005457DA" w:rsidP="00E30A02">
      <w:pPr>
        <w:jc w:val="both"/>
      </w:pPr>
    </w:p>
    <w:p w:rsidR="005457DA" w:rsidRPr="00182EBE" w:rsidRDefault="005457DA" w:rsidP="00E30A02">
      <w:pPr>
        <w:jc w:val="both"/>
      </w:pPr>
      <w:r w:rsidRPr="00182EBE">
        <w:rPr>
          <w:b/>
          <w:lang w:val="be-BY"/>
        </w:rPr>
        <w:t xml:space="preserve">Таблица </w:t>
      </w:r>
      <w:r w:rsidRPr="00182EBE">
        <w:rPr>
          <w:b/>
        </w:rPr>
        <w:t>7</w:t>
      </w:r>
      <w:r w:rsidRPr="00182EBE">
        <w:rPr>
          <w:b/>
          <w:lang w:val="be-BY"/>
        </w:rPr>
        <w:t xml:space="preserve">. </w:t>
      </w:r>
      <w:r w:rsidRPr="00182EBE">
        <w:rPr>
          <w:lang w:val="be-BY"/>
        </w:rPr>
        <w:t xml:space="preserve">Списък на отдели и подотдели, </w:t>
      </w:r>
      <w:r w:rsidRPr="00182EBE">
        <w:t>определени като ВКС 4.5:</w:t>
      </w:r>
    </w:p>
    <w:tbl>
      <w:tblPr>
        <w:tblW w:w="5000" w:type="pct"/>
        <w:tblLook w:val="0000" w:firstRow="0" w:lastRow="0" w:firstColumn="0" w:lastColumn="0" w:noHBand="0" w:noVBand="0"/>
      </w:tblPr>
      <w:tblGrid>
        <w:gridCol w:w="3422"/>
        <w:gridCol w:w="5979"/>
      </w:tblGrid>
      <w:tr w:rsidR="005457DA" w:rsidRPr="00182EBE" w:rsidTr="00E30A02">
        <w:tc>
          <w:tcPr>
            <w:tcW w:w="1820" w:type="pct"/>
            <w:tcBorders>
              <w:top w:val="single" w:sz="4" w:space="0" w:color="000000"/>
              <w:left w:val="single" w:sz="4" w:space="0" w:color="000000"/>
              <w:bottom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Гори отговарящи на определението за ВКС 4.5.</w:t>
            </w:r>
          </w:p>
        </w:tc>
        <w:tc>
          <w:tcPr>
            <w:tcW w:w="3180" w:type="pct"/>
            <w:tcBorders>
              <w:top w:val="single" w:sz="4" w:space="0" w:color="000000"/>
              <w:left w:val="single" w:sz="4" w:space="0" w:color="000000"/>
              <w:bottom w:val="single" w:sz="4" w:space="0" w:color="000000"/>
              <w:right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Отдели и подотдели</w:t>
            </w:r>
          </w:p>
        </w:tc>
      </w:tr>
      <w:tr w:rsidR="005457DA" w:rsidRPr="00247DC9" w:rsidTr="00E30A02">
        <w:tc>
          <w:tcPr>
            <w:tcW w:w="1820" w:type="pct"/>
            <w:tcBorders>
              <w:left w:val="single" w:sz="4" w:space="0" w:color="000000"/>
              <w:bottom w:val="single" w:sz="4" w:space="0" w:color="000000"/>
            </w:tcBorders>
            <w:vAlign w:val="center"/>
          </w:tcPr>
          <w:p w:rsidR="005457DA" w:rsidRPr="00182EBE" w:rsidRDefault="005457DA" w:rsidP="00E30A02">
            <w:pPr>
              <w:rPr>
                <w:rFonts w:ascii="Arial" w:hAnsi="Arial" w:cs="Arial"/>
                <w:sz w:val="18"/>
                <w:szCs w:val="18"/>
              </w:rPr>
            </w:pPr>
            <w:r w:rsidRPr="00182EBE">
              <w:rPr>
                <w:rFonts w:ascii="Arial" w:hAnsi="Arial" w:cs="Arial"/>
                <w:sz w:val="18"/>
                <w:szCs w:val="18"/>
              </w:rPr>
              <w:t>Точка 3. Гори създадени за защита на инженерни съоръжения</w:t>
            </w:r>
          </w:p>
        </w:tc>
        <w:tc>
          <w:tcPr>
            <w:tcW w:w="3180" w:type="pct"/>
            <w:tcBorders>
              <w:left w:val="single" w:sz="4" w:space="0" w:color="000000"/>
              <w:bottom w:val="single" w:sz="4" w:space="0" w:color="000000"/>
              <w:right w:val="single" w:sz="4" w:space="0" w:color="000000"/>
            </w:tcBorders>
          </w:tcPr>
          <w:p w:rsidR="005457DA" w:rsidRPr="00D52BB4" w:rsidRDefault="005457DA" w:rsidP="00E30A02">
            <w:pPr>
              <w:rPr>
                <w:rFonts w:ascii="Arial" w:hAnsi="Arial" w:cs="Arial"/>
                <w:i/>
                <w:iCs/>
                <w:sz w:val="18"/>
                <w:szCs w:val="18"/>
                <w:highlight w:val="black"/>
              </w:rPr>
            </w:pPr>
            <w:r w:rsidRPr="00D52BB4">
              <w:rPr>
                <w:rFonts w:ascii="Arial" w:hAnsi="Arial" w:cs="Arial"/>
                <w:i/>
                <w:sz w:val="18"/>
                <w:szCs w:val="18"/>
                <w:highlight w:val="black"/>
              </w:rPr>
              <w:t>Защитна ивица от двете страни на първокласни пътища</w:t>
            </w:r>
          </w:p>
          <w:p w:rsidR="005457DA" w:rsidRPr="00D52BB4" w:rsidRDefault="005457DA" w:rsidP="00E30A02">
            <w:pPr>
              <w:rPr>
                <w:rFonts w:ascii="Arial" w:hAnsi="Arial" w:cs="Arial"/>
                <w:sz w:val="18"/>
                <w:szCs w:val="18"/>
                <w:highlight w:val="black"/>
              </w:rPr>
            </w:pPr>
            <w:r w:rsidRPr="00D52BB4">
              <w:rPr>
                <w:rFonts w:ascii="Arial" w:hAnsi="Arial" w:cs="Arial"/>
                <w:sz w:val="18"/>
                <w:szCs w:val="18"/>
                <w:highlight w:val="black"/>
              </w:rPr>
              <w:t xml:space="preserve">133 а, </w:t>
            </w:r>
            <w:r w:rsidR="00182EBE" w:rsidRPr="00D52BB4">
              <w:rPr>
                <w:rFonts w:ascii="Arial" w:hAnsi="Arial" w:cs="Arial"/>
                <w:sz w:val="18"/>
                <w:szCs w:val="18"/>
                <w:highlight w:val="black"/>
              </w:rPr>
              <w:t>г</w:t>
            </w:r>
            <w:r w:rsidRPr="00D52BB4">
              <w:rPr>
                <w:rFonts w:ascii="Arial" w:hAnsi="Arial" w:cs="Arial"/>
                <w:sz w:val="18"/>
                <w:szCs w:val="18"/>
                <w:highlight w:val="black"/>
              </w:rPr>
              <w:t xml:space="preserve">, </w:t>
            </w:r>
            <w:r w:rsidR="00490E4D" w:rsidRPr="00D52BB4">
              <w:rPr>
                <w:rFonts w:ascii="Arial" w:hAnsi="Arial" w:cs="Arial"/>
                <w:sz w:val="18"/>
                <w:szCs w:val="18"/>
                <w:highlight w:val="black"/>
              </w:rPr>
              <w:t>н</w:t>
            </w:r>
            <w:r w:rsidRPr="00D52BB4">
              <w:rPr>
                <w:rFonts w:ascii="Arial" w:hAnsi="Arial" w:cs="Arial"/>
                <w:sz w:val="18"/>
                <w:szCs w:val="18"/>
                <w:highlight w:val="black"/>
              </w:rPr>
              <w:t xml:space="preserve">; 134 1, 6, 7, а, к; 135 1; 148 1, </w:t>
            </w:r>
            <w:r w:rsidR="00490E4D" w:rsidRPr="00D52BB4">
              <w:rPr>
                <w:rFonts w:ascii="Arial" w:hAnsi="Arial" w:cs="Arial"/>
                <w:sz w:val="18"/>
                <w:szCs w:val="18"/>
                <w:highlight w:val="black"/>
              </w:rPr>
              <w:t>5</w:t>
            </w:r>
            <w:r w:rsidRPr="00D52BB4">
              <w:rPr>
                <w:rFonts w:ascii="Arial" w:hAnsi="Arial" w:cs="Arial"/>
                <w:sz w:val="18"/>
                <w:szCs w:val="18"/>
                <w:highlight w:val="black"/>
              </w:rPr>
              <w:t>, а, б; 155 а, б; 156в, г, д, з; 157</w:t>
            </w:r>
            <w:r w:rsidR="00490E4D" w:rsidRPr="00D52BB4">
              <w:rPr>
                <w:rFonts w:ascii="Arial" w:hAnsi="Arial" w:cs="Arial"/>
                <w:sz w:val="18"/>
                <w:szCs w:val="18"/>
                <w:highlight w:val="black"/>
              </w:rPr>
              <w:t xml:space="preserve"> </w:t>
            </w:r>
            <w:r w:rsidRPr="00D52BB4">
              <w:rPr>
                <w:rFonts w:ascii="Arial" w:hAnsi="Arial" w:cs="Arial"/>
                <w:sz w:val="18"/>
                <w:szCs w:val="18"/>
                <w:highlight w:val="black"/>
              </w:rPr>
              <w:t>г, д, ж, з; 158</w:t>
            </w:r>
            <w:r w:rsidR="00490E4D" w:rsidRPr="00D52BB4">
              <w:rPr>
                <w:rFonts w:ascii="Arial" w:hAnsi="Arial" w:cs="Arial"/>
                <w:sz w:val="18"/>
                <w:szCs w:val="18"/>
                <w:highlight w:val="black"/>
              </w:rPr>
              <w:t xml:space="preserve"> к</w:t>
            </w:r>
            <w:r w:rsidRPr="00D52BB4">
              <w:rPr>
                <w:rFonts w:ascii="Arial" w:hAnsi="Arial" w:cs="Arial"/>
                <w:sz w:val="18"/>
                <w:szCs w:val="18"/>
                <w:highlight w:val="black"/>
              </w:rPr>
              <w:t xml:space="preserve">, л; </w:t>
            </w:r>
            <w:r w:rsidR="00182EBE" w:rsidRPr="00D52BB4">
              <w:rPr>
                <w:rFonts w:ascii="Arial" w:hAnsi="Arial" w:cs="Arial"/>
                <w:sz w:val="18"/>
                <w:szCs w:val="18"/>
                <w:highlight w:val="black"/>
              </w:rPr>
              <w:t xml:space="preserve">216 ж3, 1, 217 д1, е1, р, 20, 218и3, м3, н3, о3, п3, р3, с3, у3, ф3, х3, </w:t>
            </w:r>
            <w:r w:rsidRPr="00D52BB4">
              <w:rPr>
                <w:rFonts w:ascii="Arial" w:hAnsi="Arial" w:cs="Arial"/>
                <w:sz w:val="18"/>
                <w:szCs w:val="18"/>
                <w:highlight w:val="black"/>
              </w:rPr>
              <w:t>219с</w:t>
            </w:r>
            <w:r w:rsidR="00182EBE" w:rsidRPr="00D52BB4">
              <w:rPr>
                <w:rFonts w:ascii="Arial" w:hAnsi="Arial" w:cs="Arial"/>
                <w:sz w:val="18"/>
                <w:szCs w:val="18"/>
                <w:highlight w:val="black"/>
              </w:rPr>
              <w:t>, т, 1, 3, 4</w:t>
            </w:r>
            <w:r w:rsidRPr="00D52BB4">
              <w:rPr>
                <w:rFonts w:ascii="Arial" w:hAnsi="Arial" w:cs="Arial"/>
                <w:sz w:val="18"/>
                <w:szCs w:val="18"/>
                <w:highlight w:val="black"/>
              </w:rPr>
              <w:t xml:space="preserve">; </w:t>
            </w:r>
            <w:r w:rsidR="00182EBE" w:rsidRPr="00D52BB4">
              <w:rPr>
                <w:rFonts w:ascii="Arial" w:hAnsi="Arial" w:cs="Arial"/>
                <w:sz w:val="18"/>
                <w:szCs w:val="18"/>
                <w:highlight w:val="black"/>
              </w:rPr>
              <w:t xml:space="preserve">222к, </w:t>
            </w:r>
            <w:r w:rsidRPr="00D52BB4">
              <w:rPr>
                <w:rFonts w:ascii="Arial" w:hAnsi="Arial" w:cs="Arial"/>
                <w:sz w:val="18"/>
                <w:szCs w:val="18"/>
                <w:highlight w:val="black"/>
              </w:rPr>
              <w:t xml:space="preserve">223е; </w:t>
            </w:r>
            <w:r w:rsidR="00182EBE" w:rsidRPr="00D52BB4">
              <w:rPr>
                <w:rFonts w:ascii="Arial" w:hAnsi="Arial" w:cs="Arial"/>
                <w:sz w:val="18"/>
                <w:szCs w:val="18"/>
                <w:highlight w:val="black"/>
              </w:rPr>
              <w:t xml:space="preserve">225е, ж, </w:t>
            </w:r>
            <w:r w:rsidRPr="00D52BB4">
              <w:rPr>
                <w:rFonts w:ascii="Arial" w:hAnsi="Arial" w:cs="Arial"/>
                <w:sz w:val="18"/>
                <w:szCs w:val="18"/>
                <w:highlight w:val="black"/>
              </w:rPr>
              <w:t xml:space="preserve">226д, е, ж; </w:t>
            </w:r>
            <w:r w:rsidR="00182EBE" w:rsidRPr="00D52BB4">
              <w:rPr>
                <w:rFonts w:ascii="Arial" w:hAnsi="Arial" w:cs="Arial"/>
                <w:sz w:val="18"/>
                <w:szCs w:val="18"/>
                <w:highlight w:val="black"/>
              </w:rPr>
              <w:t xml:space="preserve">227 а, </w:t>
            </w:r>
            <w:r w:rsidRPr="00D52BB4">
              <w:rPr>
                <w:rFonts w:ascii="Arial" w:hAnsi="Arial" w:cs="Arial"/>
                <w:sz w:val="18"/>
                <w:szCs w:val="18"/>
                <w:highlight w:val="black"/>
              </w:rPr>
              <w:t>228а; 230а</w:t>
            </w:r>
            <w:r w:rsidR="00182EBE" w:rsidRPr="00D52BB4">
              <w:rPr>
                <w:rFonts w:ascii="Arial" w:hAnsi="Arial" w:cs="Arial"/>
                <w:sz w:val="18"/>
                <w:szCs w:val="18"/>
                <w:highlight w:val="black"/>
              </w:rPr>
              <w:t>, у</w:t>
            </w:r>
            <w:r w:rsidRPr="00D52BB4">
              <w:rPr>
                <w:rFonts w:ascii="Arial" w:hAnsi="Arial" w:cs="Arial"/>
                <w:sz w:val="18"/>
                <w:szCs w:val="18"/>
                <w:highlight w:val="black"/>
              </w:rPr>
              <w:t xml:space="preserve">; 231а, 232 </w:t>
            </w:r>
            <w:r w:rsidR="00FB4CEF" w:rsidRPr="00D52BB4">
              <w:rPr>
                <w:rFonts w:ascii="Arial" w:hAnsi="Arial" w:cs="Arial"/>
                <w:sz w:val="18"/>
                <w:szCs w:val="18"/>
                <w:highlight w:val="black"/>
              </w:rPr>
              <w:t>4</w:t>
            </w:r>
            <w:r w:rsidRPr="00D52BB4">
              <w:rPr>
                <w:rFonts w:ascii="Arial" w:hAnsi="Arial" w:cs="Arial"/>
                <w:sz w:val="18"/>
                <w:szCs w:val="18"/>
                <w:highlight w:val="black"/>
              </w:rPr>
              <w:t>, а, б; 233</w:t>
            </w:r>
            <w:r w:rsidR="00FB4CEF" w:rsidRPr="00D52BB4">
              <w:rPr>
                <w:rFonts w:ascii="Arial" w:hAnsi="Arial" w:cs="Arial"/>
                <w:sz w:val="18"/>
                <w:szCs w:val="18"/>
                <w:highlight w:val="black"/>
              </w:rPr>
              <w:t xml:space="preserve"> в</w:t>
            </w:r>
            <w:r w:rsidRPr="00D52BB4">
              <w:rPr>
                <w:rFonts w:ascii="Arial" w:hAnsi="Arial" w:cs="Arial"/>
                <w:sz w:val="18"/>
                <w:szCs w:val="18"/>
                <w:highlight w:val="black"/>
              </w:rPr>
              <w:t>,</w:t>
            </w:r>
            <w:r w:rsidR="00182EBE" w:rsidRPr="00D52BB4">
              <w:rPr>
                <w:rFonts w:ascii="Arial" w:hAnsi="Arial" w:cs="Arial"/>
                <w:sz w:val="18"/>
                <w:szCs w:val="18"/>
                <w:highlight w:val="black"/>
              </w:rPr>
              <w:t>1,</w:t>
            </w:r>
            <w:r w:rsidRPr="00D52BB4">
              <w:rPr>
                <w:rFonts w:ascii="Arial" w:hAnsi="Arial" w:cs="Arial"/>
                <w:sz w:val="18"/>
                <w:szCs w:val="18"/>
                <w:highlight w:val="black"/>
              </w:rPr>
              <w:t xml:space="preserve"> </w:t>
            </w:r>
            <w:r w:rsidR="00FB4CEF" w:rsidRPr="00D52BB4">
              <w:rPr>
                <w:rFonts w:ascii="Arial" w:hAnsi="Arial" w:cs="Arial"/>
                <w:sz w:val="18"/>
                <w:szCs w:val="18"/>
                <w:highlight w:val="black"/>
              </w:rPr>
              <w:t>2, 4</w:t>
            </w:r>
            <w:r w:rsidRPr="00D52BB4">
              <w:rPr>
                <w:rFonts w:ascii="Arial" w:hAnsi="Arial" w:cs="Arial"/>
                <w:sz w:val="18"/>
                <w:szCs w:val="18"/>
                <w:highlight w:val="black"/>
              </w:rPr>
              <w:t>; 79 б, д</w:t>
            </w:r>
            <w:r w:rsidR="008C738F" w:rsidRPr="00D52BB4">
              <w:rPr>
                <w:rFonts w:ascii="Arial" w:hAnsi="Arial" w:cs="Arial"/>
                <w:sz w:val="18"/>
                <w:szCs w:val="18"/>
                <w:highlight w:val="black"/>
              </w:rPr>
              <w:t>, 1</w:t>
            </w:r>
            <w:r w:rsidRPr="00D52BB4">
              <w:rPr>
                <w:rFonts w:ascii="Arial" w:hAnsi="Arial" w:cs="Arial"/>
                <w:sz w:val="18"/>
                <w:szCs w:val="18"/>
                <w:highlight w:val="black"/>
              </w:rPr>
              <w:t>; 80д, е</w:t>
            </w:r>
            <w:r w:rsidR="008C738F" w:rsidRPr="00D52BB4">
              <w:rPr>
                <w:rFonts w:ascii="Arial" w:hAnsi="Arial" w:cs="Arial"/>
                <w:sz w:val="18"/>
                <w:szCs w:val="18"/>
                <w:highlight w:val="black"/>
              </w:rPr>
              <w:t xml:space="preserve">, 1; 81 </w:t>
            </w:r>
            <w:r w:rsidRPr="00D52BB4">
              <w:rPr>
                <w:rFonts w:ascii="Arial" w:hAnsi="Arial" w:cs="Arial"/>
                <w:sz w:val="18"/>
                <w:szCs w:val="18"/>
                <w:highlight w:val="black"/>
              </w:rPr>
              <w:t>а, ж</w:t>
            </w:r>
            <w:r w:rsidR="008C738F" w:rsidRPr="00D52BB4">
              <w:rPr>
                <w:rFonts w:ascii="Arial" w:hAnsi="Arial" w:cs="Arial"/>
                <w:sz w:val="18"/>
                <w:szCs w:val="18"/>
                <w:highlight w:val="black"/>
              </w:rPr>
              <w:t>, 1</w:t>
            </w:r>
            <w:r w:rsidRPr="00D52BB4">
              <w:rPr>
                <w:rFonts w:ascii="Arial" w:hAnsi="Arial" w:cs="Arial"/>
                <w:sz w:val="18"/>
                <w:szCs w:val="18"/>
                <w:highlight w:val="black"/>
              </w:rPr>
              <w:t xml:space="preserve">; 82 а, б, </w:t>
            </w:r>
            <w:r w:rsidR="008C738F" w:rsidRPr="00D52BB4">
              <w:rPr>
                <w:rFonts w:ascii="Arial" w:hAnsi="Arial" w:cs="Arial"/>
                <w:sz w:val="18"/>
                <w:szCs w:val="18"/>
                <w:highlight w:val="black"/>
              </w:rPr>
              <w:t>85 л</w:t>
            </w:r>
          </w:p>
          <w:p w:rsidR="005457DA" w:rsidRPr="00D52BB4" w:rsidRDefault="005457DA" w:rsidP="00E30A02">
            <w:pPr>
              <w:rPr>
                <w:rFonts w:ascii="Arial" w:hAnsi="Arial" w:cs="Arial"/>
                <w:sz w:val="18"/>
                <w:szCs w:val="18"/>
                <w:highlight w:val="black"/>
              </w:rPr>
            </w:pPr>
          </w:p>
          <w:p w:rsidR="005457DA" w:rsidRPr="00D52BB4" w:rsidRDefault="005457DA" w:rsidP="00E30A02">
            <w:pPr>
              <w:rPr>
                <w:rFonts w:ascii="Arial" w:hAnsi="Arial" w:cs="Arial"/>
                <w:sz w:val="18"/>
                <w:szCs w:val="18"/>
                <w:highlight w:val="black"/>
              </w:rPr>
            </w:pPr>
            <w:r w:rsidRPr="00D52BB4">
              <w:rPr>
                <w:rFonts w:ascii="Arial" w:hAnsi="Arial" w:cs="Arial"/>
                <w:i/>
                <w:sz w:val="18"/>
                <w:szCs w:val="18"/>
                <w:highlight w:val="black"/>
              </w:rPr>
              <w:t>Защитна ивица край ж.п. линия</w:t>
            </w:r>
          </w:p>
          <w:p w:rsidR="005457DA" w:rsidRPr="00D52BB4" w:rsidRDefault="005457DA" w:rsidP="00E30A02">
            <w:pPr>
              <w:rPr>
                <w:rFonts w:ascii="Arial" w:hAnsi="Arial" w:cs="Arial"/>
                <w:sz w:val="18"/>
                <w:szCs w:val="18"/>
                <w:highlight w:val="black"/>
              </w:rPr>
            </w:pPr>
            <w:r w:rsidRPr="00D52BB4">
              <w:rPr>
                <w:rFonts w:ascii="Arial" w:hAnsi="Arial" w:cs="Arial"/>
                <w:sz w:val="18"/>
                <w:szCs w:val="18"/>
                <w:highlight w:val="black"/>
              </w:rPr>
              <w:t>1238-3, д; 1239-г, д, е; 1241-4, 5, 6, д, е, ж; 1243-6, 7, 8, 9, н; 1244-е, ж, и</w:t>
            </w:r>
          </w:p>
        </w:tc>
      </w:tr>
    </w:tbl>
    <w:p w:rsidR="005457DA" w:rsidRPr="008C4174" w:rsidRDefault="005457DA"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СТОПАНИСВАНЕ НА ВКС 4.5</w:t>
      </w:r>
    </w:p>
    <w:p w:rsidR="0034619F" w:rsidRPr="00B04045" w:rsidRDefault="0034619F" w:rsidP="008C4174">
      <w:pPr>
        <w:jc w:val="both"/>
      </w:pPr>
      <w:r w:rsidRPr="00B04045">
        <w:t xml:space="preserve">1. Необходимо да се оцени реалните и потенциални заплахи за ключовите горски функции от горскостопанските дейности. След оценката да се извършат и консултации с местните общности, съответните експерти и органи за да се получи информация за въздействието на други дейности върху идентифицираните горски територии и да се предприемат мерки за намаляване на потенциални бъдещи заплахи. </w:t>
      </w:r>
    </w:p>
    <w:p w:rsidR="0034619F" w:rsidRPr="00B04045" w:rsidRDefault="0034619F" w:rsidP="008C4174">
      <w:pPr>
        <w:jc w:val="both"/>
      </w:pPr>
      <w:r w:rsidRPr="00B04045">
        <w:t xml:space="preserve">2. След оценката на заплахите, да се разработят мерки за запазване или възстановяване на нарушени територии / функции. </w:t>
      </w:r>
    </w:p>
    <w:p w:rsidR="0034619F" w:rsidRPr="00B04045" w:rsidRDefault="0034619F" w:rsidP="008C4174">
      <w:pPr>
        <w:jc w:val="both"/>
      </w:pPr>
      <w:r w:rsidRPr="00B04045">
        <w:t xml:space="preserve">3. 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 </w:t>
      </w:r>
    </w:p>
    <w:p w:rsidR="0034619F" w:rsidRPr="00B04045" w:rsidRDefault="0034619F" w:rsidP="008C4174">
      <w:pPr>
        <w:jc w:val="both"/>
      </w:pPr>
      <w:r w:rsidRPr="00B04045">
        <w:t xml:space="preserve">4. В крайречните гори от значение за рибните популации, се препоръчва да не се планират и провеждат стопански мероприятия. При необходимост се планират и провеждат дейности за възстановяване на крайречните горски съобщества. </w:t>
      </w:r>
    </w:p>
    <w:p w:rsidR="005457DA" w:rsidRPr="00B04045" w:rsidRDefault="0034619F" w:rsidP="008C4174">
      <w:pPr>
        <w:jc w:val="both"/>
      </w:pPr>
      <w:r w:rsidRPr="00B04045">
        <w:t>5.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който да не намалява съществено защитните й функции – да се прилагат само сечи с дълъг възобновителен период.</w:t>
      </w:r>
    </w:p>
    <w:p w:rsidR="0034619F" w:rsidRPr="00B04045" w:rsidRDefault="0034619F"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МОНИТОРИНГ НА ВКС 4.5</w:t>
      </w:r>
    </w:p>
    <w:p w:rsidR="005457DA" w:rsidRPr="00B04045" w:rsidRDefault="0034619F" w:rsidP="008C4174">
      <w:pPr>
        <w:jc w:val="both"/>
      </w:pPr>
      <w:r w:rsidRPr="00B04045">
        <w:t>За горите, представляващи ГВКС 4.5, да се организира и прилага система за годишен мониторинг, която да отчита състоянието и измененията в ключови параметри на тези гори.. Да се използват съвременни картови материали и теренна информация. Необходимо е да се следи за изменения на добивите в обработваемите земи и на рибните ресурси в съответните територии.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ЗАПЛАХИ:</w:t>
      </w:r>
    </w:p>
    <w:p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Намаляване площите на крайречните гори</w:t>
      </w:r>
    </w:p>
    <w:p w:rsidR="00B2363E" w:rsidRPr="00B04045" w:rsidRDefault="00B2363E" w:rsidP="008C4174">
      <w:pPr>
        <w:jc w:val="both"/>
      </w:pPr>
    </w:p>
    <w:p w:rsidR="005457DA" w:rsidRPr="00B04045" w:rsidRDefault="005457DA" w:rsidP="008C4174">
      <w:pPr>
        <w:jc w:val="both"/>
      </w:pPr>
    </w:p>
    <w:p w:rsidR="005457DA" w:rsidRPr="00B04045" w:rsidRDefault="005457DA">
      <w:pPr>
        <w:pStyle w:val="1"/>
        <w:pBdr>
          <w:top w:val="single" w:sz="4" w:space="1" w:color="000000"/>
          <w:bottom w:val="single" w:sz="4" w:space="1" w:color="000000"/>
        </w:pBdr>
        <w:jc w:val="both"/>
        <w:rPr>
          <w:b/>
          <w:bCs/>
          <w:color w:val="000000"/>
        </w:rPr>
      </w:pPr>
      <w:r w:rsidRPr="00B04045">
        <w:rPr>
          <w:b/>
          <w:bCs/>
          <w:color w:val="000000"/>
        </w:rPr>
        <w:t xml:space="preserve">ВКС 5. </w:t>
      </w:r>
      <w:r w:rsidR="00342773" w:rsidRPr="00B04045">
        <w:rPr>
          <w:b/>
          <w:bCs/>
          <w:color w:val="000000"/>
        </w:rPr>
        <w:t xml:space="preserve">ОСНОВНИ ПОТРЕБНОСТИ НА НАСЕЛЕНИЕТО. МЕСТА И РЕСУРСИ ОТ ФУНДАМЕНТАЛНО ЗНАЧЕНИЕ ЗА ЗАДОВОЛЯВАНЕ НА ОСНОВНИТЕ ПОТРЕБНОСТИ НА </w:t>
      </w:r>
      <w:r w:rsidR="00342773" w:rsidRPr="00B04045">
        <w:rPr>
          <w:b/>
          <w:bCs/>
          <w:i/>
          <w:color w:val="000000"/>
        </w:rPr>
        <w:t>МЕСТНИТЕ ОБЩНОСТИ И КОРЕННОТО НАСЕЛЕНИЕ</w:t>
      </w:r>
      <w:r w:rsidR="00342773" w:rsidRPr="00B04045">
        <w:rPr>
          <w:b/>
          <w:bCs/>
          <w:color w:val="000000"/>
        </w:rPr>
        <w:t xml:space="preserve"> </w:t>
      </w:r>
      <w:r w:rsidR="00342773" w:rsidRPr="00B04045">
        <w:rPr>
          <w:b/>
          <w:bCs/>
          <w:color w:val="000000"/>
          <w:lang w:val="en-US"/>
        </w:rPr>
        <w:t>(</w:t>
      </w:r>
      <w:r w:rsidR="00342773" w:rsidRPr="00B04045">
        <w:rPr>
          <w:b/>
          <w:bCs/>
          <w:color w:val="000000"/>
        </w:rPr>
        <w:t>ВКЛ. ПОМИНЪК, ЗДРАВЕ, ХРАНА, ВОДА</w:t>
      </w:r>
      <w:r w:rsidR="00342773" w:rsidRPr="00B04045">
        <w:rPr>
          <w:b/>
          <w:bCs/>
          <w:color w:val="000000"/>
          <w:lang w:val="en-US"/>
        </w:rPr>
        <w:t>)</w:t>
      </w:r>
      <w:r w:rsidR="00342773" w:rsidRPr="00B04045">
        <w:rPr>
          <w:b/>
          <w:bCs/>
          <w:color w:val="000000"/>
        </w:rPr>
        <w:t>, ИДЕНТИФИЦИРАНИ С ТЯХНО УЧАСТИЕ.</w:t>
      </w:r>
    </w:p>
    <w:p w:rsidR="005457DA" w:rsidRPr="00B04045" w:rsidRDefault="005457DA">
      <w:pPr>
        <w:spacing w:line="360" w:lineRule="auto"/>
        <w:jc w:val="both"/>
        <w:rPr>
          <w:b/>
          <w:bCs/>
          <w:color w:val="000000"/>
          <w:szCs w:val="20"/>
        </w:rPr>
      </w:pPr>
    </w:p>
    <w:p w:rsidR="00342773" w:rsidRPr="00B04045" w:rsidRDefault="00342773" w:rsidP="003B5403">
      <w:pPr>
        <w:ind w:firstLine="708"/>
        <w:jc w:val="both"/>
      </w:pPr>
      <w:r w:rsidRPr="00B04045">
        <w:t xml:space="preserve">Много консервационни концепции са основани на факта, че дейностите на хората винаги има негативно влияние върху горите. Понятието “гори с висока консервационна стойност” (ГВКС) се различава от тях по това, че признава част от горите за абсолютно необходими за благоденствието на хората. Целта е да се запазят поминъка и сигурността 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безалтернативни потребности на хората от горите. </w:t>
      </w:r>
    </w:p>
    <w:p w:rsidR="00342773" w:rsidRPr="00B04045" w:rsidRDefault="00342773" w:rsidP="003B5403">
      <w:pPr>
        <w:ind w:firstLine="708"/>
        <w:jc w:val="both"/>
      </w:pPr>
      <w:r w:rsidRPr="00B04045">
        <w:t>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342773" w:rsidRPr="00B04045" w:rsidRDefault="00342773" w:rsidP="00342773">
      <w:pPr>
        <w:jc w:val="both"/>
      </w:pPr>
      <w:r w:rsidRPr="00B04045">
        <w:t xml:space="preserve">В България следните ресурси могат да характеризират ВКС 5, според нивото на зависимост на общностите от тях, наличието на лесно достъпни заместители и взаимодействието с други ВКС: </w:t>
      </w:r>
    </w:p>
    <w:p w:rsidR="00342773" w:rsidRPr="00B04045" w:rsidRDefault="00342773" w:rsidP="00342773">
      <w:pPr>
        <w:jc w:val="both"/>
      </w:pPr>
      <w:r w:rsidRPr="00B04045">
        <w:t xml:space="preserve">- Дърва за огрев и битови нужди; </w:t>
      </w:r>
    </w:p>
    <w:p w:rsidR="00342773" w:rsidRPr="00B04045" w:rsidRDefault="00342773" w:rsidP="00342773">
      <w:pPr>
        <w:jc w:val="both"/>
      </w:pPr>
      <w:r w:rsidRPr="00B04045">
        <w:t xml:space="preserve">- Паша и фураж – сено и листна маса; </w:t>
      </w:r>
    </w:p>
    <w:p w:rsidR="00342773" w:rsidRPr="00B04045" w:rsidRDefault="00342773" w:rsidP="00342773">
      <w:pPr>
        <w:jc w:val="both"/>
      </w:pPr>
      <w:r w:rsidRPr="00B04045">
        <w:t xml:space="preserve">- Гъби; </w:t>
      </w:r>
    </w:p>
    <w:p w:rsidR="00342773" w:rsidRPr="00B04045" w:rsidRDefault="00342773" w:rsidP="00342773">
      <w:pPr>
        <w:jc w:val="both"/>
      </w:pPr>
      <w:r w:rsidRPr="00B04045">
        <w:t xml:space="preserve">- Други недървесни продукти – лечебни растения, горски плодове, гъби, охлюви, продукти от лов и други (недървесни горски продукти, с които може да се търгува, включително уловени животни, смоли, плодове, и т.н.) </w:t>
      </w:r>
    </w:p>
    <w:p w:rsidR="005457DA" w:rsidRPr="00B04045" w:rsidRDefault="00342773" w:rsidP="00342773">
      <w:pPr>
        <w:jc w:val="both"/>
      </w:pPr>
      <w:r w:rsidRPr="00B04045">
        <w:t>- Водоснабдяване (вода за пиене и за всекидневни нужди – виж ВКС 4.1)</w:t>
      </w:r>
    </w:p>
    <w:p w:rsidR="00342773" w:rsidRPr="00B04045" w:rsidRDefault="00342773" w:rsidP="00342773">
      <w:pPr>
        <w:jc w:val="both"/>
        <w:rPr>
          <w:color w:val="000000"/>
        </w:rPr>
      </w:pPr>
    </w:p>
    <w:p w:rsidR="005457DA" w:rsidRPr="00B04045" w:rsidRDefault="005457DA" w:rsidP="0061385C">
      <w:pPr>
        <w:ind w:firstLine="708"/>
        <w:jc w:val="both"/>
      </w:pPr>
      <w:r w:rsidRPr="00B04045">
        <w:t>Територията на ДЛС Шерб</w:t>
      </w:r>
      <w:r w:rsidR="00285E77" w:rsidRPr="00B04045">
        <w:t>а ТП обхваща райони от 3 общини.</w:t>
      </w:r>
      <w:r w:rsidRPr="00B04045">
        <w:t xml:space="preserve"> Включени са Община Долни чифлик и Община Бяла с всички землища в тях, общо </w:t>
      </w:r>
      <w:r w:rsidR="00285E77" w:rsidRPr="00B04045">
        <w:t>23</w:t>
      </w:r>
      <w:r w:rsidRPr="00B04045">
        <w:t xml:space="preserve"> на брой- гр. Долни Чифлик, с. Кривини, с. Старо Оряхово, </w:t>
      </w:r>
      <w:r w:rsidR="00342773" w:rsidRPr="00B04045">
        <w:t xml:space="preserve">с. Детелина, </w:t>
      </w:r>
      <w:r w:rsidRPr="00B04045">
        <w:t>с. Ново Оряхово, с. Шкорпиловци, с. Рудник, с. Юнец, с. Солник, с. Бърдарево,</w:t>
      </w:r>
      <w:r w:rsidR="00342773" w:rsidRPr="00B04045">
        <w:t xml:space="preserve"> с. Голица, с. Булаир, с. Пчелник, с. Горен чифлик, с. Гроздьово, с. Нова Шипка, с. Венелин,</w:t>
      </w:r>
      <w:r w:rsidRPr="00B04045">
        <w:t xml:space="preserve"> гр. Бяла, с. Самотино, с. Горица, с. Господиново, с. Попович и с. Дюлино. На територията на ДЛС Шерба ТП попадат части от землищата на с. Близнаци и Равна гора от Община Аврен.</w:t>
      </w:r>
    </w:p>
    <w:p w:rsidR="005457DA" w:rsidRPr="00B04045" w:rsidRDefault="005457DA" w:rsidP="0061385C">
      <w:pPr>
        <w:ind w:firstLine="708"/>
        <w:jc w:val="both"/>
      </w:pPr>
      <w:r w:rsidRPr="00B04045">
        <w:t xml:space="preserve">Горите на територията на стопанството заемат </w:t>
      </w:r>
      <w:r w:rsidR="00F564E7" w:rsidRPr="00B04045">
        <w:t>35946 ха</w:t>
      </w:r>
      <w:r w:rsidRPr="00B04045">
        <w:t xml:space="preserve">, а лесистостта му е средно около </w:t>
      </w:r>
      <w:r w:rsidR="009E06D4">
        <w:rPr>
          <w:lang w:val="en-US"/>
        </w:rPr>
        <w:t>60</w:t>
      </w:r>
      <w:r w:rsidR="00F564E7" w:rsidRPr="00B04045">
        <w:t xml:space="preserve"> </w:t>
      </w:r>
      <w:r w:rsidRPr="00B04045">
        <w:t>%, макар и да варира значително между различните землища. Значителната лесистост на повечето от землищата, която е над средната за страната (30 %), говори за значението на горите като фактор за социално-икономическото развитие на района. Горите на територията на ДЛС Шерба имат значение и като източник на строителна и технологична суровина и с техните почвозащитни, водоохранни, рекреационни функции и значение за туризма.</w:t>
      </w:r>
    </w:p>
    <w:p w:rsidR="005457DA" w:rsidRPr="00B04045" w:rsidRDefault="005457DA" w:rsidP="0061385C">
      <w:pPr>
        <w:ind w:firstLine="708"/>
        <w:jc w:val="both"/>
      </w:pPr>
      <w:r w:rsidRPr="00B04045">
        <w:t>Горите на територията на стопанството са преобладаващо държавна собственост. Горите на частни и юридически лица, както и общинските гори са с незначителна площ - общо около 3 % от горите и земите от горския фонд.</w:t>
      </w:r>
    </w:p>
    <w:p w:rsidR="005457DA" w:rsidRPr="00B04045" w:rsidRDefault="005457DA" w:rsidP="00881672">
      <w:pPr>
        <w:ind w:firstLine="708"/>
        <w:jc w:val="both"/>
      </w:pPr>
      <w:r w:rsidRPr="00B04045">
        <w:t>Икономическото значение на горите на територията на ДЛС Шерба е преди всичко</w:t>
      </w:r>
      <w:r w:rsidR="00B5790D" w:rsidRPr="00B04045">
        <w:t>,</w:t>
      </w:r>
      <w:r w:rsidRPr="00B04045">
        <w:t xml:space="preserve"> като източник на строителна дървесина за нуждите на дървопреработващата индустрия и по-малко</w:t>
      </w:r>
      <w:r w:rsidR="00B5790D" w:rsidRPr="00B04045">
        <w:t>,</w:t>
      </w:r>
      <w:r w:rsidRPr="00B04045">
        <w:t xml:space="preserve"> като източник на дърва за огрев за задоволяване нуждите на местното население. Факт е, съгласно данните за ползванията от предходни години, че от добиваните общо за стопанството дърва за огрев, местното население консумира само около 1/5 от обема (добива на дърва </w:t>
      </w:r>
      <w:r w:rsidR="00197161" w:rsidRPr="00B04045">
        <w:t>годишно</w:t>
      </w:r>
      <w:r w:rsidRPr="00B04045">
        <w:t xml:space="preserve"> възлиза </w:t>
      </w:r>
      <w:r w:rsidR="00197161" w:rsidRPr="00B04045">
        <w:t>около</w:t>
      </w:r>
      <w:r w:rsidRPr="00B04045">
        <w:t xml:space="preserve"> </w:t>
      </w:r>
      <w:r w:rsidR="00197161" w:rsidRPr="00B04045">
        <w:t>15000</w:t>
      </w:r>
      <w:r w:rsidRPr="00B04045">
        <w:t xml:space="preserve"> м3</w:t>
      </w:r>
      <w:r w:rsidR="0024225C">
        <w:t xml:space="preserve"> плътни</w:t>
      </w:r>
      <w:r w:rsidR="00197161" w:rsidRPr="00B04045">
        <w:rPr>
          <w:lang w:val="en-US"/>
        </w:rPr>
        <w:t>)</w:t>
      </w:r>
      <w:r w:rsidR="00197161" w:rsidRPr="00B04045">
        <w:t>.</w:t>
      </w:r>
    </w:p>
    <w:p w:rsidR="005457DA" w:rsidRPr="00B04045" w:rsidRDefault="005457DA" w:rsidP="00C62C61">
      <w:pPr>
        <w:ind w:firstLine="708"/>
        <w:jc w:val="both"/>
      </w:pPr>
      <w:r w:rsidRPr="00B04045">
        <w:t>Всички ползвания на горски ресурси са организирани, при събиране на такси за странични ползвания - гъби, билки, горски плодове и други, се отчисляват такси и за общините. Местното население не е ограничено и отделно от това събира горски продукти за собствени нужди или за допълнителни доходи. Съгласно горскостопанския план на стопанството е предвидено възможен добив на 1500 кг. гъби годишно (смрачкула, булка гъба, сърнела, пънчушка и др.) и 1500 кг. билки (липов цвят, жълт</w:t>
      </w:r>
      <w:r w:rsidR="00197161" w:rsidRPr="00B04045">
        <w:t xml:space="preserve"> кантарион, риган, лайка и др.).</w:t>
      </w:r>
    </w:p>
    <w:p w:rsidR="0021011D" w:rsidRPr="00B04045" w:rsidRDefault="005457DA" w:rsidP="003F4FFC">
      <w:pPr>
        <w:suppressAutoHyphens w:val="0"/>
        <w:ind w:firstLine="708"/>
        <w:jc w:val="both"/>
      </w:pPr>
      <w:r w:rsidRPr="00B04045">
        <w:t>От гледна точка на ловните дейности, те се извършват съгласно одобрени Ловоустройствени п</w:t>
      </w:r>
      <w:r w:rsidR="00197161" w:rsidRPr="00B04045">
        <w:t>ланове</w:t>
      </w:r>
      <w:r w:rsidRPr="00B04045">
        <w:t xml:space="preserve"> за цялат</w:t>
      </w:r>
      <w:r w:rsidR="00197161" w:rsidRPr="00B04045">
        <w:t>а</w:t>
      </w:r>
      <w:r w:rsidRPr="00B04045">
        <w:t xml:space="preserve"> територия. </w:t>
      </w:r>
      <w:r w:rsidR="0021011D" w:rsidRPr="00B04045">
        <w:t>На територията на ДЛС Шерба, предоставената ловностопанска площ се стопанисва от 3 бр. ловнорибарски сдружения:</w:t>
      </w:r>
    </w:p>
    <w:p w:rsidR="0021011D" w:rsidRPr="00B04045" w:rsidRDefault="0021011D" w:rsidP="0021011D">
      <w:pPr>
        <w:suppressAutoHyphens w:val="0"/>
        <w:ind w:firstLine="708"/>
        <w:jc w:val="both"/>
      </w:pPr>
      <w:r w:rsidRPr="00B04045">
        <w:t xml:space="preserve">- ЛРС „Балкан“ със </w:t>
      </w:r>
      <w:r w:rsidR="005457DA" w:rsidRPr="00B04045">
        <w:t>следните ПЛР: „Нова Шипка”, „Гроздьово”, „Горен чифлик”, „Пчелник”, „Голица”</w:t>
      </w:r>
      <w:r w:rsidR="00197161" w:rsidRPr="00B04045">
        <w:t>, „Долни чифлик“, „Кривини“, „Бърдарево“, „Шкорпиловци“, „Рудник“, „Горица“, „Бяла“, „Попович“, „Дюлино“, Господиново“</w:t>
      </w:r>
      <w:r w:rsidR="005457DA" w:rsidRPr="00B04045">
        <w:t xml:space="preserve">. </w:t>
      </w:r>
    </w:p>
    <w:p w:rsidR="0021011D" w:rsidRPr="00B04045" w:rsidRDefault="0021011D" w:rsidP="0021011D">
      <w:pPr>
        <w:suppressAutoHyphens w:val="0"/>
        <w:ind w:firstLine="708"/>
        <w:jc w:val="both"/>
      </w:pPr>
      <w:r w:rsidRPr="00B04045">
        <w:t>- ЛРС „Варна 2012“ с ПЛР „Старо Оряхово“.</w:t>
      </w:r>
    </w:p>
    <w:p w:rsidR="0021011D" w:rsidRPr="00B04045" w:rsidRDefault="0021011D" w:rsidP="0021011D">
      <w:pPr>
        <w:suppressAutoHyphens w:val="0"/>
        <w:ind w:firstLine="708"/>
        <w:jc w:val="both"/>
      </w:pPr>
      <w:r w:rsidRPr="00B04045">
        <w:t>- ЛРС „Балкан 2012“ с ПЛР „Солник“.</w:t>
      </w:r>
    </w:p>
    <w:p w:rsidR="005457DA" w:rsidRPr="00B04045" w:rsidRDefault="005457DA" w:rsidP="0021011D">
      <w:pPr>
        <w:suppressAutoHyphens w:val="0"/>
        <w:ind w:firstLine="708"/>
        <w:jc w:val="both"/>
      </w:pPr>
      <w:r w:rsidRPr="00B04045">
        <w:t>Дивечовият състав на територията на стопанството е разнообразен, обхващащ видовете: благородин елен, елен лопатар, сърна, муфлон, дива свиня, див заек, катерица, чакал, лисица, белка, черен пор, язовец, дива котка, златка, видра, невестулка, яребица, пъдпъдък, гривек, гургулица, гугутка. Ихтиофауната е представена с шаран, сом, каракуда, щука, кефал, червеноперка, както и черноморските видове риби. Във връзка с ловните дейности ловните дружинки са в преки взаимоотношения с ДЛС Шерба. При извършване на горскостопански дейности в излетните дни за лов, служителите на ДЛС Шерба уведомяват председателите на съответните дружинки за да се съгласуват дейностите и не пречат една на друга.</w:t>
      </w:r>
    </w:p>
    <w:p w:rsidR="005457DA" w:rsidRPr="00B04045" w:rsidRDefault="005457DA" w:rsidP="00E57BBA">
      <w:pPr>
        <w:ind w:firstLine="708"/>
        <w:jc w:val="both"/>
      </w:pPr>
      <w:r w:rsidRPr="00B04045">
        <w:t>С изключение на с. Самотино, всички населени места в района са свързани по между си с общинските, областния център гр. Варна и с останалата част от страната, с асфалтови пътища, в относително добро състояние. През територията на обекта преминава първокласният път Бургас-Варна и железопътната линия Синдел - Старо Оряхово, която понастоящем не е в експлоатация. От градовете Долни Чифлик и Бяла има автобусни линии обслужващи селата в района и свързващи общинските центрове с гр. Варна. Във всички села са открити телефонни станции или постове, свързани с националната телефонна мрежа.</w:t>
      </w:r>
    </w:p>
    <w:p w:rsidR="005457DA" w:rsidRPr="00B04045" w:rsidRDefault="005457DA" w:rsidP="0069444D">
      <w:pPr>
        <w:ind w:firstLine="708"/>
        <w:jc w:val="both"/>
      </w:pPr>
      <w:r w:rsidRPr="00B04045">
        <w:t>Добрата инфраструктура, неголемите ползвания на местното население сравнени с общия обем на добиваните ресурси от страна на стопанството и не високия процент заетост на местното население в извършването на горските работи не могат да се смятат за пример за зависимост на населението от конкретни горски територии, както и не могат да се приемат за безалтернативност в приходите на домакинствата на територията на ДЛС Шерба.</w:t>
      </w:r>
    </w:p>
    <w:p w:rsidR="005457DA" w:rsidRPr="00B04045" w:rsidRDefault="005457DA" w:rsidP="00974149">
      <w:pPr>
        <w:ind w:firstLine="708"/>
        <w:jc w:val="both"/>
      </w:pPr>
      <w:r w:rsidRPr="00B04045">
        <w:t>Развитите туризъм, земеделие и търговия в района, както и проведените консултации с кметствата, дърводобивни фирми, представители на местното население в региона,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ДЛС Шерба .</w:t>
      </w:r>
    </w:p>
    <w:p w:rsidR="005457DA" w:rsidRPr="00B04045" w:rsidRDefault="005457DA" w:rsidP="00974149">
      <w:pPr>
        <w:ind w:firstLine="708"/>
        <w:jc w:val="both"/>
      </w:pPr>
      <w:r w:rsidRPr="00B04045">
        <w:t>Високото социално значение на горите на територията на стопанството, особено на тези в крайбрежните зони, не могат да се ограничат само със значението им за осигуряване нуждите на местното население, поради засилващия се интерес за развитие и разширяване обхвата на туристическите дейности извършвани върху територията. В този смисъл може да се каже, че съответните горски територии имат социално значение от национален мащаб. В ущърб на интересите на стопанството и местното население ще бъдат дейности като смяна на предназначението на земите от горския фонд на такива места. Пример за това е заявения интерес за подмяна собствеността и предназначението на горите и земите от горския фонд в отдели от 197 до 204.</w:t>
      </w:r>
    </w:p>
    <w:p w:rsidR="005457DA" w:rsidRPr="00B04045" w:rsidRDefault="005457DA" w:rsidP="00B774D9">
      <w:pPr>
        <w:jc w:val="both"/>
      </w:pPr>
    </w:p>
    <w:p w:rsidR="00C859C5" w:rsidRPr="00B04045" w:rsidRDefault="00C859C5" w:rsidP="006C6816">
      <w:pPr>
        <w:jc w:val="both"/>
      </w:pPr>
      <w:r w:rsidRPr="00B04045">
        <w:t xml:space="preserve">УКАЗАНИЯ ЗА СТОПАНИСВАНЕ НА ВКС 5 </w:t>
      </w:r>
    </w:p>
    <w:p w:rsidR="00C859C5" w:rsidRPr="00B04045" w:rsidRDefault="00C859C5" w:rsidP="006C6816">
      <w:pPr>
        <w:jc w:val="both"/>
      </w:pPr>
      <w:r w:rsidRPr="00B04045">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rsidR="00C859C5" w:rsidRPr="00B04045" w:rsidRDefault="00C859C5" w:rsidP="006C6816">
      <w:pPr>
        <w:jc w:val="both"/>
      </w:pPr>
      <w:r w:rsidRPr="00B04045">
        <w:t xml:space="preserve">2. Определяне на потенциалните конфликти между екологичните и социалните аспекти на ВКС. </w:t>
      </w:r>
    </w:p>
    <w:p w:rsidR="00C859C5" w:rsidRPr="00B04045" w:rsidRDefault="00C859C5" w:rsidP="006C6816">
      <w:pPr>
        <w:jc w:val="both"/>
      </w:pPr>
      <w:r w:rsidRPr="00B04045">
        <w:t xml:space="preserve">3. 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rsidR="00C859C5" w:rsidRPr="00B04045" w:rsidRDefault="00C859C5" w:rsidP="006C6816">
      <w:pPr>
        <w:jc w:val="both"/>
      </w:pPr>
      <w:r w:rsidRPr="00B04045">
        <w:t xml:space="preserve">4. При установяване наличието на това ВКС, да се ревизират дейностите в лесоустройвените планове и проекти и стратегиите за развитие на общините, с оглед запазване не консервационната стойност. </w:t>
      </w:r>
    </w:p>
    <w:p w:rsidR="00C859C5" w:rsidRPr="00B04045" w:rsidRDefault="00C859C5" w:rsidP="006C6816">
      <w:pPr>
        <w:jc w:val="both"/>
      </w:pPr>
    </w:p>
    <w:p w:rsidR="00C859C5" w:rsidRPr="00B04045" w:rsidRDefault="00C859C5" w:rsidP="006C6816">
      <w:pPr>
        <w:jc w:val="both"/>
      </w:pPr>
      <w:r w:rsidRPr="00B04045">
        <w:t xml:space="preserve">УКАЗАНИЯ ЗА МОНИТОРИНГ НА ВКС 5 </w:t>
      </w:r>
    </w:p>
    <w:p w:rsidR="00C859C5" w:rsidRPr="00B04045" w:rsidRDefault="00C859C5" w:rsidP="00C859C5">
      <w:pPr>
        <w:pStyle w:val="af6"/>
        <w:numPr>
          <w:ilvl w:val="0"/>
          <w:numId w:val="37"/>
        </w:numPr>
        <w:jc w:val="both"/>
      </w:pPr>
      <w:r w:rsidRPr="00B04045">
        <w:t xml:space="preserve">Определяне на текущото състояние и тенденциите за промяна на ВКС 5. </w:t>
      </w:r>
    </w:p>
    <w:p w:rsidR="00A10EEB" w:rsidRPr="00B04045" w:rsidRDefault="00C859C5" w:rsidP="00A10EEB">
      <w:pPr>
        <w:pStyle w:val="af6"/>
        <w:numPr>
          <w:ilvl w:val="0"/>
          <w:numId w:val="37"/>
        </w:numPr>
        <w:jc w:val="both"/>
      </w:pPr>
      <w:r w:rsidRPr="00B04045">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rsidR="00DE7C87" w:rsidRPr="00217707" w:rsidRDefault="00DE7C87" w:rsidP="00DE7C87">
      <w:pPr>
        <w:jc w:val="both"/>
        <w:rPr>
          <w:b/>
        </w:rPr>
      </w:pPr>
      <w:r w:rsidRPr="00217707">
        <w:rPr>
          <w:b/>
        </w:rPr>
        <w:t>ЗАПЛАХИ:</w:t>
      </w:r>
    </w:p>
    <w:p w:rsidR="00DE7C87" w:rsidRDefault="00DE7C87" w:rsidP="00DE7C87">
      <w:pPr>
        <w:ind w:firstLine="708"/>
        <w:jc w:val="both"/>
      </w:pPr>
      <w:r>
        <w:t xml:space="preserve">• Бракониерство </w:t>
      </w:r>
    </w:p>
    <w:p w:rsidR="00DE7C87" w:rsidRDefault="00DE7C87" w:rsidP="00DE7C87">
      <w:pPr>
        <w:ind w:firstLine="708"/>
        <w:jc w:val="both"/>
      </w:pPr>
      <w:r>
        <w:t xml:space="preserve">• Замърсяване с битови отпадъци или химически вещества. </w:t>
      </w:r>
    </w:p>
    <w:p w:rsidR="00DE7C87" w:rsidRPr="002C7A14" w:rsidRDefault="00DE7C87" w:rsidP="00DE7C87">
      <w:pPr>
        <w:ind w:firstLine="708"/>
        <w:jc w:val="both"/>
        <w:rPr>
          <w:sz w:val="23"/>
          <w:szCs w:val="23"/>
        </w:rPr>
      </w:pPr>
      <w:r>
        <w:t xml:space="preserve">• Изкореняване и повреда на индивидите </w:t>
      </w:r>
    </w:p>
    <w:p w:rsidR="00A10EEB" w:rsidRPr="00B04045" w:rsidRDefault="00A10EEB" w:rsidP="00A10EEB">
      <w:pPr>
        <w:jc w:val="both"/>
      </w:pPr>
    </w:p>
    <w:p w:rsidR="005457DA" w:rsidRPr="00B04045" w:rsidRDefault="005457DA" w:rsidP="000D4BAB">
      <w:pPr>
        <w:jc w:val="both"/>
        <w:rPr>
          <w:b/>
        </w:rPr>
      </w:pPr>
    </w:p>
    <w:p w:rsidR="005457DA" w:rsidRPr="00B04045" w:rsidRDefault="005457DA" w:rsidP="00A10EEB">
      <w:pPr>
        <w:pStyle w:val="1"/>
        <w:pBdr>
          <w:top w:val="single" w:sz="4" w:space="1" w:color="000000"/>
          <w:bottom w:val="single" w:sz="4" w:space="1" w:color="000000"/>
        </w:pBdr>
        <w:tabs>
          <w:tab w:val="left" w:pos="0"/>
        </w:tabs>
        <w:jc w:val="both"/>
        <w:rPr>
          <w:b/>
          <w:color w:val="000000"/>
        </w:rPr>
      </w:pPr>
      <w:r w:rsidRPr="00B04045">
        <w:rPr>
          <w:b/>
          <w:color w:val="000000"/>
        </w:rPr>
        <w:t xml:space="preserve">ВКС 6. </w:t>
      </w:r>
      <w:r w:rsidR="00A10EEB" w:rsidRPr="00B04045">
        <w:rPr>
          <w:b/>
          <w:color w:val="000000"/>
        </w:rPr>
        <w:t xml:space="preserve"> КУЛТУРНИ ЦЕННОСТИ. МЕСТА, РЕСУРСИ, МЕСТООБИТАНИЯ И ЛАНДШАФТИ ОТ ГЛОБАЛНО ИЛИ НАЦИОНАЛНО КУЛТУРНО, АРХЕОЛОГИЧНО ИЛИ ИСТОРИЧЕСКО ЗНАЧЕНИЕ, И/ИЛИ ОТ КРИТИЧНО </w:t>
      </w:r>
      <w:r w:rsidR="00A10EEB" w:rsidRPr="00B04045">
        <w:rPr>
          <w:b/>
          <w:color w:val="000000"/>
          <w:lang w:val="en-US"/>
        </w:rPr>
        <w:t>(</w:t>
      </w:r>
      <w:r w:rsidR="00A10EEB" w:rsidRPr="00B04045">
        <w:rPr>
          <w:b/>
          <w:color w:val="000000"/>
        </w:rPr>
        <w:t>НЕЗАМЕНИМО</w:t>
      </w:r>
      <w:r w:rsidR="00A10EEB" w:rsidRPr="00B04045">
        <w:rPr>
          <w:b/>
          <w:color w:val="000000"/>
          <w:lang w:val="en-US"/>
        </w:rPr>
        <w:t>)</w:t>
      </w:r>
      <w:r w:rsidR="00A10EEB" w:rsidRPr="00B04045">
        <w:rPr>
          <w:b/>
          <w:color w:val="000000"/>
        </w:rPr>
        <w:t xml:space="preserve">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 / ДУХОВНО ЗНАЧЕНИЕ.</w:t>
      </w:r>
    </w:p>
    <w:p w:rsidR="005457DA" w:rsidRPr="00B04045" w:rsidRDefault="005457DA" w:rsidP="006B13CF">
      <w:pPr>
        <w:jc w:val="both"/>
        <w:rPr>
          <w:color w:val="000000"/>
        </w:rPr>
      </w:pPr>
    </w:p>
    <w:p w:rsidR="008D14EF" w:rsidRPr="00B04045" w:rsidRDefault="008D14EF">
      <w:pPr>
        <w:jc w:val="both"/>
      </w:pPr>
      <w:r w:rsidRPr="00B04045">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(недвижимо културно наследство). Част от тях попадат в гори или са тясно свързани с горски територии. В същото време в горски територии съществуват и важни за културата и историческата памет на местните общности места, които не са описани от държавните органи. Поради спецификата на социално-икономическите условия в България, развитието на разнообразни форми на туризъм (екотуризъм, познавателен туризъм, пешеходен туризъм, фотолов и др.), пряко свързани с горските територии е от ключово значение за много от местните общности, вкл. за поощряване и запазване на местните традиции и култура. В този смисъл във ВКС 6 са включени и горски територии от значение за туризма, когато той подпомага и поощрява запазването на местните традиции, бит и култура. </w:t>
      </w:r>
    </w:p>
    <w:p w:rsidR="008D14EF" w:rsidRPr="00B04045" w:rsidRDefault="008D14EF">
      <w:pPr>
        <w:jc w:val="both"/>
      </w:pPr>
    </w:p>
    <w:p w:rsidR="008D14EF" w:rsidRPr="00B04045" w:rsidRDefault="008D14EF">
      <w:pPr>
        <w:jc w:val="both"/>
      </w:pPr>
      <w:r w:rsidRPr="00B04045">
        <w:t xml:space="preserve">1. Горски територии в 500 м ивица около религиозните обекти от Приложение 7; </w:t>
      </w:r>
    </w:p>
    <w:p w:rsidR="008D14EF" w:rsidRPr="00B04045" w:rsidRDefault="008D14EF">
      <w:pPr>
        <w:jc w:val="both"/>
      </w:pPr>
      <w:r w:rsidRPr="00B04045">
        <w:t xml:space="preserve">2. 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8D14EF" w:rsidRPr="00B04045" w:rsidRDefault="008D14EF">
      <w:pPr>
        <w:jc w:val="both"/>
      </w:pPr>
      <w:r w:rsidRPr="00B04045">
        <w:t xml:space="preserve">3. 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8D14EF" w:rsidRPr="00B04045" w:rsidRDefault="008D14EF">
      <w:pPr>
        <w:jc w:val="both"/>
      </w:pPr>
      <w:r w:rsidRPr="00B04045">
        <w:t xml:space="preserve">4. Горски територии в границите на обекти на недвижимото културно наследство (паметниците на културата) или в техните охранителни зони; </w:t>
      </w:r>
    </w:p>
    <w:p w:rsidR="008D14EF" w:rsidRPr="00B04045" w:rsidRDefault="008D14EF">
      <w:pPr>
        <w:jc w:val="both"/>
      </w:pPr>
      <w:r w:rsidRPr="00B04045">
        <w:t xml:space="preserve">5. Горски територии непосредствено разположени (в 30 м. ивица/ по 15 м от всяка страна на пътеката) по протежение на официално маркирани туристически маршрути и немаркирани, но често използвани туристически пътеки. </w:t>
      </w:r>
    </w:p>
    <w:p w:rsidR="005457DA" w:rsidRPr="00B04045" w:rsidRDefault="008D14EF">
      <w:pPr>
        <w:jc w:val="both"/>
      </w:pPr>
      <w:r w:rsidRPr="00B04045">
        <w:t>6. Горски територии в 50 м. ивица около туристически обекти, както и горски територии с изключителна естетическа и рекреационна стойност (вкл. единични дървета или малки групи дървета – напр. вековни или забележителни дървета), чешми, беседки, образователни маршрути, и др. важни за туризма и образованието места.</w:t>
      </w:r>
    </w:p>
    <w:p w:rsidR="008D14EF" w:rsidRPr="00B04045" w:rsidRDefault="008D14EF">
      <w:pPr>
        <w:jc w:val="both"/>
      </w:pPr>
      <w:r w:rsidRPr="00B04045">
        <w:t>7. определени при консултациите с местните хора и активни в района туристически групи, сдружения и компании.</w:t>
      </w:r>
    </w:p>
    <w:p w:rsidR="008D14EF" w:rsidRPr="00B04045" w:rsidRDefault="008D14EF">
      <w:pPr>
        <w:jc w:val="both"/>
        <w:rPr>
          <w:color w:val="000000"/>
        </w:rPr>
      </w:pPr>
    </w:p>
    <w:p w:rsidR="005457DA" w:rsidRPr="00B04045" w:rsidRDefault="005457DA" w:rsidP="00BE4AA6">
      <w:pPr>
        <w:ind w:firstLine="708"/>
        <w:jc w:val="both"/>
      </w:pPr>
      <w:r w:rsidRPr="00B04045">
        <w:t>За територията на ДЛС Шерба бяха идентифицирани 4 обекта в горски територии, отговарящи на изискванията в определението по ВКС 6 към Националното ръководство за определяне на ГВКС. Обектите са определени чрез проведени консултации с местните власти в общината и дирекцията на ДЛС Шерба.</w:t>
      </w:r>
    </w:p>
    <w:p w:rsidR="005457DA" w:rsidRPr="00B04045" w:rsidRDefault="005457DA" w:rsidP="00BE4AA6">
      <w:pPr>
        <w:jc w:val="both"/>
      </w:pPr>
    </w:p>
    <w:p w:rsidR="008D14EF" w:rsidRPr="00B04045" w:rsidRDefault="008D14EF" w:rsidP="008D14EF">
      <w:pPr>
        <w:jc w:val="both"/>
        <w:rPr>
          <w:i/>
        </w:rPr>
      </w:pPr>
      <w:r w:rsidRPr="00B04045">
        <w:rPr>
          <w:i/>
        </w:rPr>
        <w:t>„Горски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w:t>
      </w:r>
      <w:r w:rsidRPr="00B04045">
        <w:rPr>
          <w:b/>
        </w:rPr>
        <w:t>:</w:t>
      </w:r>
    </w:p>
    <w:p w:rsidR="005457DA" w:rsidRPr="00B04045" w:rsidRDefault="005457DA" w:rsidP="00F173FD">
      <w:pPr>
        <w:jc w:val="both"/>
      </w:pPr>
    </w:p>
    <w:p w:rsidR="005457DA" w:rsidRPr="00B04045" w:rsidRDefault="005457DA" w:rsidP="009D2E8B">
      <w:pPr>
        <w:numPr>
          <w:ilvl w:val="0"/>
          <w:numId w:val="8"/>
        </w:numPr>
        <w:spacing w:line="360" w:lineRule="auto"/>
        <w:jc w:val="both"/>
        <w:rPr>
          <w:b/>
          <w:iCs/>
          <w:color w:val="000000"/>
        </w:rPr>
      </w:pPr>
      <w:r w:rsidRPr="00B04045">
        <w:rPr>
          <w:b/>
          <w:i/>
          <w:iCs/>
          <w:color w:val="000000"/>
        </w:rPr>
        <w:t xml:space="preserve">“Голямото кале”  - </w:t>
      </w:r>
      <w:r w:rsidR="008D14EF" w:rsidRPr="00B04045">
        <w:rPr>
          <w:b/>
          <w:iCs/>
          <w:color w:val="000000"/>
        </w:rPr>
        <w:t>отдел 43-к</w:t>
      </w:r>
    </w:p>
    <w:p w:rsidR="005457DA" w:rsidRPr="00B04045" w:rsidRDefault="005457DA" w:rsidP="00F173FD">
      <w:pPr>
        <w:ind w:firstLine="708"/>
        <w:jc w:val="both"/>
      </w:pPr>
      <w:r w:rsidRPr="00B04045">
        <w:t>“Голямото кале” е една от първите средновековни крепости от ІV-V век, чиито останки попадат в землището на гр. Долни Чифлик. Крепоста е играла важна охранителна роля до VІ век, предпазвайки териториите на юг от Стара планина от варварите. Самата крепост е била изградена от камъни и тухли, оборудвана с наблюдателни кули. Вътре в крепостта са открити останки от други административни сгради.</w:t>
      </w:r>
    </w:p>
    <w:p w:rsidR="005457DA" w:rsidRPr="00B04045" w:rsidRDefault="005457DA" w:rsidP="00F173FD">
      <w:pPr>
        <w:jc w:val="both"/>
        <w:rPr>
          <w:rFonts w:ascii="Arial" w:hAnsi="Arial" w:cs="Arial"/>
          <w:sz w:val="20"/>
          <w:szCs w:val="20"/>
          <w:lang w:val="en-US"/>
        </w:rPr>
      </w:pPr>
    </w:p>
    <w:p w:rsidR="005457DA" w:rsidRPr="00B04045" w:rsidRDefault="005457DA" w:rsidP="00F173FD">
      <w:pPr>
        <w:numPr>
          <w:ilvl w:val="0"/>
          <w:numId w:val="8"/>
        </w:numPr>
        <w:spacing w:line="360" w:lineRule="auto"/>
        <w:jc w:val="both"/>
        <w:rPr>
          <w:b/>
          <w:i/>
          <w:iCs/>
          <w:color w:val="000000"/>
        </w:rPr>
      </w:pPr>
      <w:r w:rsidRPr="00B04045">
        <w:rPr>
          <w:b/>
          <w:i/>
          <w:iCs/>
          <w:color w:val="000000"/>
        </w:rPr>
        <w:t xml:space="preserve">Руини на църква – </w:t>
      </w:r>
      <w:r w:rsidR="008D14EF" w:rsidRPr="00B04045">
        <w:rPr>
          <w:b/>
          <w:iCs/>
          <w:color w:val="000000"/>
        </w:rPr>
        <w:t>отдел 204-д</w:t>
      </w:r>
    </w:p>
    <w:p w:rsidR="005457DA" w:rsidRPr="00B04045" w:rsidRDefault="005457DA" w:rsidP="00806493">
      <w:pPr>
        <w:ind w:firstLine="708"/>
        <w:jc w:val="both"/>
      </w:pPr>
      <w:r w:rsidRPr="00B04045">
        <w:t>Останките от малка църква се намират в землището на с. Самотино. Не са обект на посетителски или местен интерес.</w:t>
      </w:r>
    </w:p>
    <w:p w:rsidR="005457DA" w:rsidRPr="00B04045" w:rsidRDefault="005457DA" w:rsidP="00806493">
      <w:pPr>
        <w:jc w:val="both"/>
      </w:pPr>
    </w:p>
    <w:p w:rsidR="008D14EF" w:rsidRPr="00B04045" w:rsidRDefault="008D14EF" w:rsidP="008D14EF">
      <w:pPr>
        <w:jc w:val="both"/>
      </w:pPr>
      <w:r w:rsidRPr="00B04045">
        <w:rPr>
          <w:i/>
        </w:rPr>
        <w:t>„Горски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w:t>
      </w:r>
      <w:r w:rsidRPr="00B04045">
        <w:t xml:space="preserve">: </w:t>
      </w:r>
    </w:p>
    <w:p w:rsidR="005457DA" w:rsidRPr="00B04045" w:rsidRDefault="005457DA" w:rsidP="00806493">
      <w:pPr>
        <w:jc w:val="both"/>
      </w:pPr>
    </w:p>
    <w:p w:rsidR="005457DA" w:rsidRPr="00B04045" w:rsidRDefault="005457DA">
      <w:pPr>
        <w:spacing w:before="100" w:after="100"/>
        <w:ind w:firstLine="708"/>
        <w:rPr>
          <w:b/>
          <w:i/>
          <w:iCs/>
          <w:color w:val="000000"/>
        </w:rPr>
      </w:pPr>
      <w:r w:rsidRPr="00B04045">
        <w:rPr>
          <w:b/>
          <w:i/>
          <w:iCs/>
          <w:color w:val="000000"/>
        </w:rPr>
        <w:t>1. Местност “Горска барака”</w:t>
      </w:r>
    </w:p>
    <w:p w:rsidR="005457DA" w:rsidRPr="00B04045" w:rsidRDefault="005457DA" w:rsidP="00806493">
      <w:pPr>
        <w:ind w:firstLine="708"/>
        <w:jc w:val="both"/>
      </w:pPr>
      <w:r w:rsidRPr="00B04045">
        <w:t xml:space="preserve">В периода 1982-1984 год. местността е била средище на общонародни събори и надпявания. Към момента на проучването тази традиция е позагубена. При желание на регионалните администрации е възможно де се подновят традиционните мероприятия, затова отнасяме местността </w:t>
      </w:r>
      <w:r w:rsidR="00EA5FE0" w:rsidRPr="00B04045">
        <w:t>„</w:t>
      </w:r>
      <w:r w:rsidRPr="00B04045">
        <w:t>Горска барака</w:t>
      </w:r>
      <w:r w:rsidR="00EA5FE0" w:rsidRPr="00B04045">
        <w:t>“</w:t>
      </w:r>
      <w:r w:rsidRPr="00B04045">
        <w:t xml:space="preserve"> като потенциално място с консервационна стойност 6.</w:t>
      </w:r>
    </w:p>
    <w:p w:rsidR="005457DA" w:rsidRPr="00B04045" w:rsidRDefault="005457DA" w:rsidP="00806493">
      <w:pPr>
        <w:jc w:val="both"/>
        <w:rPr>
          <w:rFonts w:ascii="Arial" w:hAnsi="Arial"/>
          <w:sz w:val="20"/>
          <w:szCs w:val="20"/>
        </w:rPr>
      </w:pPr>
    </w:p>
    <w:p w:rsidR="005457DA" w:rsidRPr="00B04045" w:rsidRDefault="005457DA" w:rsidP="00643D5F">
      <w:pPr>
        <w:spacing w:before="100" w:after="100"/>
        <w:ind w:firstLine="708"/>
        <w:rPr>
          <w:b/>
          <w:i/>
          <w:iCs/>
          <w:color w:val="000000"/>
        </w:rPr>
      </w:pPr>
      <w:r w:rsidRPr="00B04045">
        <w:rPr>
          <w:b/>
          <w:i/>
          <w:iCs/>
          <w:color w:val="000000"/>
        </w:rPr>
        <w:t>2. Древно-римски останки от защитна стена „Гермето”</w:t>
      </w:r>
    </w:p>
    <w:p w:rsidR="005457DA" w:rsidRPr="00B04045" w:rsidRDefault="005457DA" w:rsidP="000639EA">
      <w:pPr>
        <w:ind w:firstLine="708"/>
        <w:jc w:val="both"/>
      </w:pPr>
      <w:r w:rsidRPr="00B04045">
        <w:t>Намират се в землището на с. Голица в местностите „Борун” и „Градище”, представляват забележителност за туристи от цялата страна. Там се провежда традиционния Вайковски фолклорен събор ежегодно през първата седмица на август.</w:t>
      </w:r>
    </w:p>
    <w:p w:rsidR="00EA5FE0" w:rsidRPr="00B04045" w:rsidRDefault="00EA5FE0" w:rsidP="000639EA">
      <w:pPr>
        <w:ind w:firstLine="708"/>
        <w:jc w:val="both"/>
      </w:pPr>
    </w:p>
    <w:p w:rsidR="005457DA" w:rsidRPr="00B04045" w:rsidRDefault="005457DA" w:rsidP="000639EA">
      <w:pPr>
        <w:jc w:val="both"/>
      </w:pPr>
    </w:p>
    <w:p w:rsidR="005457DA" w:rsidRPr="00B04045" w:rsidRDefault="005457DA" w:rsidP="004D2B56">
      <w:pPr>
        <w:suppressAutoHyphens w:val="0"/>
        <w:spacing w:after="120" w:line="360" w:lineRule="auto"/>
        <w:ind w:left="283"/>
        <w:jc w:val="both"/>
        <w:rPr>
          <w:lang w:eastAsia="bg-BG"/>
        </w:rPr>
      </w:pPr>
      <w:r w:rsidRPr="00B04045">
        <w:rPr>
          <w:lang w:eastAsia="bg-BG"/>
        </w:rPr>
        <w:t>ПРЕПОРЪКИ И УКАЗАНИЯ ЗА СТОПАНИСВАНЕ</w:t>
      </w:r>
      <w:r w:rsidR="00EA5FE0" w:rsidRPr="00B04045">
        <w:rPr>
          <w:lang w:eastAsia="bg-BG"/>
        </w:rPr>
        <w:t xml:space="preserve"> НА ВКС 6</w:t>
      </w:r>
    </w:p>
    <w:p w:rsidR="00EA5FE0" w:rsidRPr="00B04045" w:rsidRDefault="00EA5FE0" w:rsidP="00EA5FE0">
      <w:pPr>
        <w:suppressAutoHyphens w:val="0"/>
        <w:spacing w:after="120"/>
        <w:ind w:left="283"/>
        <w:jc w:val="both"/>
      </w:pPr>
      <w:bookmarkStart w:id="7" w:name="_Toc95123339"/>
      <w:r w:rsidRPr="00B04045">
        <w:t xml:space="preserve">1. Стопанисването да се извършва съобразно режимите на обектите на недвижимото културно наследство(паметници на културата), определени в техните заповеди, когато има такива. </w:t>
      </w:r>
    </w:p>
    <w:p w:rsidR="00EA5FE0" w:rsidRPr="00B04045" w:rsidRDefault="00EA5FE0" w:rsidP="00EA5FE0">
      <w:pPr>
        <w:suppressAutoHyphens w:val="0"/>
        <w:spacing w:after="120"/>
        <w:ind w:left="283"/>
        <w:jc w:val="both"/>
      </w:pPr>
      <w:r w:rsidRPr="00B04045">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rsidR="00EA5FE0" w:rsidRPr="00B04045" w:rsidRDefault="00EA5FE0" w:rsidP="00EA5FE0">
      <w:pPr>
        <w:suppressAutoHyphens w:val="0"/>
        <w:spacing w:after="120"/>
        <w:ind w:left="283"/>
        <w:jc w:val="both"/>
      </w:pPr>
      <w:r w:rsidRPr="00B04045">
        <w:t xml:space="preserve">3. Ако все пак се вземе решение за провеждане на лесовъдски мероприятия същите се съгласуват с представители на местните общности и експерти (културолози, историци, екперти по туризма и др.)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(напр. голи сечи, краткосрочнопостепенни сечи, възобновителни сечи с голяма интензивност),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rsidR="00EA5FE0" w:rsidRPr="00B04045" w:rsidRDefault="00EA5FE0" w:rsidP="00EA5FE0">
      <w:pPr>
        <w:suppressAutoHyphens w:val="0"/>
        <w:spacing w:after="120"/>
        <w:ind w:left="283"/>
        <w:jc w:val="both"/>
      </w:pPr>
      <w:r w:rsidRPr="00B04045">
        <w:t xml:space="preserve">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 </w:t>
      </w:r>
    </w:p>
    <w:p w:rsidR="00EA5FE0" w:rsidRPr="00B04045" w:rsidRDefault="00EA5FE0" w:rsidP="00EA5FE0">
      <w:pPr>
        <w:suppressAutoHyphens w:val="0"/>
        <w:spacing w:after="120"/>
        <w:ind w:left="283"/>
        <w:jc w:val="both"/>
      </w:pPr>
    </w:p>
    <w:p w:rsidR="005457DA" w:rsidRPr="00B04045" w:rsidRDefault="005457DA" w:rsidP="00EA5FE0">
      <w:pPr>
        <w:suppressAutoHyphens w:val="0"/>
        <w:spacing w:after="120"/>
        <w:ind w:left="283"/>
        <w:jc w:val="both"/>
        <w:rPr>
          <w:lang w:eastAsia="bg-BG"/>
        </w:rPr>
      </w:pPr>
      <w:r w:rsidRPr="00B04045">
        <w:rPr>
          <w:lang w:eastAsia="bg-BG"/>
        </w:rPr>
        <w:t>ПРЕПОРЪКИ И УКАЗАНИЯ ЗА МОНИТОРИНГ НА ВКС 6</w:t>
      </w:r>
      <w:bookmarkEnd w:id="7"/>
    </w:p>
    <w:p w:rsidR="00EA5FE0" w:rsidRPr="00B04045" w:rsidRDefault="00EA5FE0" w:rsidP="00EA5FE0">
      <w:pPr>
        <w:suppressAutoHyphens w:val="0"/>
        <w:spacing w:after="120"/>
        <w:ind w:left="283"/>
        <w:jc w:val="both"/>
      </w:pPr>
      <w:r w:rsidRPr="00B04045">
        <w:t xml:space="preserve">1. Да се извършва проверка дали ГВКС запазва критична значимост съгласно определението за ВКС 6 през пет годишен период (консултации с представители на местните общности и експерти (културолози, историци, екперти по туризма и др.). </w:t>
      </w:r>
    </w:p>
    <w:p w:rsidR="00EA5FE0" w:rsidRPr="00B04045" w:rsidRDefault="00EA5FE0" w:rsidP="00EA5FE0">
      <w:pPr>
        <w:suppressAutoHyphens w:val="0"/>
        <w:spacing w:after="120"/>
        <w:ind w:left="283"/>
        <w:jc w:val="both"/>
      </w:pPr>
      <w:r w:rsidRPr="00B04045">
        <w:t xml:space="preserve">2. Ежегодно да се извършва контрол по спазването на режимите на обектите на недвижимото културно наследство (паметници на културата), определени в техните заповеди. </w:t>
      </w:r>
    </w:p>
    <w:p w:rsidR="00EA5FE0" w:rsidRPr="00B04045" w:rsidRDefault="00EA5FE0" w:rsidP="00EA5FE0">
      <w:pPr>
        <w:suppressAutoHyphens w:val="0"/>
        <w:spacing w:after="120"/>
        <w:ind w:left="283"/>
        <w:jc w:val="both"/>
      </w:pPr>
      <w:r w:rsidRPr="00B04045">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rsidR="005457DA" w:rsidRDefault="00EA5FE0" w:rsidP="00EA5FE0">
      <w:pPr>
        <w:suppressAutoHyphens w:val="0"/>
        <w:spacing w:after="120"/>
        <w:ind w:left="283"/>
        <w:jc w:val="both"/>
      </w:pPr>
      <w:r w:rsidRPr="00B04045">
        <w:t>4. Препоръчително е мониторингът да включва и документална проверка и снимков материал</w:t>
      </w:r>
    </w:p>
    <w:p w:rsidR="00DE7C87" w:rsidRPr="00DE7C87" w:rsidRDefault="00DE7C87" w:rsidP="00DE7C87">
      <w:pPr>
        <w:suppressAutoHyphens w:val="0"/>
        <w:ind w:firstLine="709"/>
        <w:jc w:val="both"/>
        <w:rPr>
          <w:rFonts w:eastAsia="Times New Roman"/>
          <w:lang w:eastAsia="bg-BG"/>
        </w:rPr>
      </w:pPr>
      <w:r w:rsidRPr="00DE7C87">
        <w:rPr>
          <w:rFonts w:eastAsia="Times New Roman"/>
          <w:b/>
          <w:lang w:eastAsia="bg-BG"/>
        </w:rPr>
        <w:t>ЗАПЛАХИ:</w:t>
      </w:r>
    </w:p>
    <w:p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 xml:space="preserve">Промяна на ландшафта и облика на местностите </w:t>
      </w:r>
    </w:p>
    <w:p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Понижаване на стойностите на гората като ВКС</w:t>
      </w:r>
    </w:p>
    <w:p w:rsidR="00DE7C87" w:rsidRPr="009A480A" w:rsidRDefault="00DE7C87" w:rsidP="00EA5FE0">
      <w:pPr>
        <w:suppressAutoHyphens w:val="0"/>
        <w:spacing w:after="120"/>
        <w:ind w:left="283"/>
        <w:jc w:val="both"/>
      </w:pPr>
    </w:p>
    <w:sectPr w:rsidR="00DE7C87" w:rsidRPr="009A480A" w:rsidSect="00653B3B">
      <w:headerReference w:type="even" r:id="rId48"/>
      <w:headerReference w:type="default" r:id="rId49"/>
      <w:footerReference w:type="even" r:id="rId50"/>
      <w:footerReference w:type="default" r:id="rId51"/>
      <w:headerReference w:type="first" r:id="rId52"/>
      <w:footerReference w:type="first" r:id="rId53"/>
      <w:footnotePr>
        <w:pos w:val="beneathText"/>
      </w:footnotePr>
      <w:pgSz w:w="11905" w:h="16837"/>
      <w:pgMar w:top="1134" w:right="1247" w:bottom="1134" w:left="1247" w:header="567" w:footer="567"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1691D" w:rsidRDefault="00B1691D">
      <w:r>
        <w:separator/>
      </w:r>
    </w:p>
  </w:endnote>
  <w:endnote w:type="continuationSeparator" w:id="0">
    <w:p w:rsidR="00B1691D" w:rsidRDefault="00B1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2713" w:rsidRDefault="007C2713" w:rsidP="00841B8C">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C2713" w:rsidRDefault="007C2713" w:rsidP="00841B8C">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2713" w:rsidRPr="00841B8C" w:rsidRDefault="007C2713" w:rsidP="00841B8C">
    <w:pPr>
      <w:pStyle w:val="af2"/>
      <w:framePr w:wrap="around" w:vAnchor="text" w:hAnchor="margin" w:xAlign="right" w:y="1"/>
      <w:rPr>
        <w:rStyle w:val="af5"/>
        <w:rFonts w:ascii="Arial" w:hAnsi="Arial" w:cs="Arial"/>
        <w:sz w:val="20"/>
        <w:szCs w:val="20"/>
      </w:rPr>
    </w:pPr>
    <w:r w:rsidRPr="00841B8C">
      <w:rPr>
        <w:rStyle w:val="af5"/>
        <w:rFonts w:ascii="Arial" w:hAnsi="Arial" w:cs="Arial"/>
        <w:sz w:val="20"/>
        <w:szCs w:val="20"/>
      </w:rPr>
      <w:fldChar w:fldCharType="begin"/>
    </w:r>
    <w:r w:rsidRPr="00841B8C">
      <w:rPr>
        <w:rStyle w:val="af5"/>
        <w:rFonts w:ascii="Arial" w:hAnsi="Arial" w:cs="Arial"/>
        <w:sz w:val="20"/>
        <w:szCs w:val="20"/>
      </w:rPr>
      <w:instrText xml:space="preserve">PAGE  </w:instrText>
    </w:r>
    <w:r w:rsidRPr="00841B8C">
      <w:rPr>
        <w:rStyle w:val="af5"/>
        <w:rFonts w:ascii="Arial" w:hAnsi="Arial" w:cs="Arial"/>
        <w:sz w:val="20"/>
        <w:szCs w:val="20"/>
      </w:rPr>
      <w:fldChar w:fldCharType="separate"/>
    </w:r>
    <w:r w:rsidR="00D52BB4">
      <w:rPr>
        <w:rStyle w:val="af5"/>
        <w:rFonts w:ascii="Arial" w:hAnsi="Arial" w:cs="Arial"/>
        <w:noProof/>
        <w:sz w:val="20"/>
        <w:szCs w:val="20"/>
      </w:rPr>
      <w:t>97</w:t>
    </w:r>
    <w:r w:rsidRPr="00841B8C">
      <w:rPr>
        <w:rStyle w:val="af5"/>
        <w:rFonts w:ascii="Arial" w:hAnsi="Arial" w:cs="Arial"/>
        <w:sz w:val="20"/>
        <w:szCs w:val="20"/>
      </w:rPr>
      <w:fldChar w:fldCharType="end"/>
    </w:r>
  </w:p>
  <w:p w:rsidR="007C2713" w:rsidRPr="00E91547" w:rsidRDefault="007C2713" w:rsidP="00841B8C">
    <w:pPr>
      <w:pStyle w:val="af2"/>
      <w:ind w:right="360"/>
      <w:rPr>
        <w:lang w:val="en-US"/>
      </w:rPr>
    </w:pPr>
    <w:r w:rsidRPr="00871196">
      <w:rPr>
        <w:rFonts w:ascii="Arial" w:hAnsi="Arial"/>
        <w:i/>
        <w:sz w:val="18"/>
        <w:szCs w:val="18"/>
      </w:rPr>
      <w:t>Доклад за ГВКС на територията на</w:t>
    </w:r>
    <w:r>
      <w:rPr>
        <w:rFonts w:ascii="Arial" w:hAnsi="Arial"/>
        <w:i/>
        <w:sz w:val="18"/>
        <w:szCs w:val="18"/>
      </w:rPr>
      <w:t xml:space="preserve"> ТП ДЛС Шерба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2713" w:rsidRPr="006F04F4" w:rsidRDefault="007C2713" w:rsidP="006F04F4">
    <w:pPr>
      <w:pStyle w:val="af2"/>
      <w:spacing w:line="360" w:lineRule="auto"/>
      <w:ind w:right="360"/>
      <w:jc w:val="center"/>
      <w:rPr>
        <w:rFonts w:ascii="Arial" w:hAnsi="Arial"/>
        <w:b/>
      </w:rPr>
    </w:pPr>
    <w:r w:rsidRPr="006F04F4">
      <w:rPr>
        <w:rFonts w:ascii="Arial" w:hAnsi="Arial"/>
        <w:b/>
      </w:rPr>
      <w:t>РАЗРАБОТИЛ:</w:t>
    </w:r>
  </w:p>
  <w:p w:rsidR="007C2713" w:rsidRPr="006F04F4" w:rsidRDefault="007C2713" w:rsidP="006F04F4">
    <w:pPr>
      <w:pStyle w:val="af2"/>
      <w:spacing w:line="360" w:lineRule="auto"/>
      <w:ind w:right="360"/>
      <w:jc w:val="center"/>
      <w:rPr>
        <w:rFonts w:ascii="Arial" w:hAnsi="Arial"/>
        <w:b/>
      </w:rPr>
    </w:pPr>
    <w:r w:rsidRPr="006F04F4">
      <w:rPr>
        <w:rFonts w:ascii="Arial" w:hAnsi="Arial"/>
        <w:b/>
      </w:rPr>
      <w:t>ЕКОКОНСУЛТ 97 ЕООД</w:t>
    </w:r>
  </w:p>
  <w:p w:rsidR="007C2713" w:rsidRPr="006F04F4" w:rsidRDefault="007C2713" w:rsidP="006F04F4">
    <w:pPr>
      <w:pStyle w:val="af2"/>
      <w:spacing w:line="360" w:lineRule="auto"/>
      <w:ind w:right="360"/>
      <w:jc w:val="center"/>
      <w:rPr>
        <w:rFonts w:ascii="Arial" w:hAnsi="Arial"/>
        <w:b/>
      </w:rPr>
    </w:pPr>
    <w:r>
      <w:rPr>
        <w:rFonts w:ascii="Arial" w:hAnsi="Arial"/>
        <w:b/>
      </w:rPr>
      <w:t>2012 г</w:t>
    </w:r>
    <w:r w:rsidRPr="006F04F4">
      <w:rPr>
        <w:rFonts w:ascii="Arial" w:hAnsi="Arial"/>
        <w:b/>
      </w:rPr>
      <w:t>.</w:t>
    </w:r>
  </w:p>
  <w:p w:rsidR="007C2713" w:rsidRPr="006F04F4" w:rsidRDefault="007C2713" w:rsidP="006F04F4">
    <w:pPr>
      <w:pStyle w:val="af2"/>
      <w:spacing w:line="360" w:lineRule="auto"/>
      <w:ind w:right="360"/>
      <w:jc w:val="center"/>
      <w:rPr>
        <w:lang w:val="en-US"/>
      </w:rPr>
    </w:pPr>
    <w:r>
      <w:rPr>
        <w:rFonts w:ascii="Arial" w:hAnsi="Arial"/>
        <w:i/>
      </w:rPr>
      <w:t>Актуализиран 201</w:t>
    </w:r>
    <w:r>
      <w:rPr>
        <w:rFonts w:ascii="Arial" w:hAnsi="Arial"/>
        <w:i/>
        <w:lang w:val="en-US"/>
      </w:rPr>
      <w:t>9</w:t>
    </w:r>
    <w:r>
      <w:rPr>
        <w:rFonts w:ascii="Arial" w:hAnsi="Arial"/>
        <w:i/>
      </w:rPr>
      <w:t xml:space="preserve"> г</w:t>
    </w:r>
    <w:r w:rsidRPr="006F04F4">
      <w:rPr>
        <w:rFonts w:ascii="Arial" w:hAnsi="Arial"/>
        <w:i/>
      </w:rPr>
      <w:t>.</w:t>
    </w:r>
  </w:p>
  <w:p w:rsidR="007C2713" w:rsidRPr="00A674AC" w:rsidRDefault="007C2713" w:rsidP="00FE2579">
    <w:pPr>
      <w:pStyle w:val="a4"/>
      <w:spacing w:line="36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1691D" w:rsidRDefault="00B1691D">
      <w:r>
        <w:separator/>
      </w:r>
    </w:p>
  </w:footnote>
  <w:footnote w:type="continuationSeparator" w:id="0">
    <w:p w:rsidR="00B1691D" w:rsidRDefault="00B16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2713" w:rsidRDefault="007C2713" w:rsidP="00FE2579">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C2713" w:rsidRDefault="007C2713" w:rsidP="00FE2579">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2713" w:rsidRPr="00FE2579" w:rsidRDefault="007C2713" w:rsidP="00FE2579">
    <w:pPr>
      <w:pStyle w:val="af0"/>
      <w:framePr w:wrap="around" w:vAnchor="text" w:hAnchor="margin" w:xAlign="right" w:y="1"/>
      <w:rPr>
        <w:rStyle w:val="af5"/>
        <w:rFonts w:ascii="Arial" w:hAnsi="Arial" w:cs="Arial"/>
        <w:sz w:val="20"/>
        <w:szCs w:val="20"/>
      </w:rPr>
    </w:pPr>
    <w:r w:rsidRPr="00FE2579">
      <w:rPr>
        <w:rStyle w:val="af5"/>
        <w:rFonts w:ascii="Arial" w:hAnsi="Arial" w:cs="Arial"/>
        <w:sz w:val="20"/>
        <w:szCs w:val="20"/>
      </w:rPr>
      <w:fldChar w:fldCharType="begin"/>
    </w:r>
    <w:r w:rsidRPr="00FE2579">
      <w:rPr>
        <w:rStyle w:val="af5"/>
        <w:rFonts w:ascii="Arial" w:hAnsi="Arial" w:cs="Arial"/>
        <w:sz w:val="20"/>
        <w:szCs w:val="20"/>
      </w:rPr>
      <w:instrText xml:space="preserve">PAGE  </w:instrText>
    </w:r>
    <w:r w:rsidRPr="00FE2579">
      <w:rPr>
        <w:rStyle w:val="af5"/>
        <w:rFonts w:ascii="Arial" w:hAnsi="Arial" w:cs="Arial"/>
        <w:sz w:val="20"/>
        <w:szCs w:val="20"/>
      </w:rPr>
      <w:fldChar w:fldCharType="separate"/>
    </w:r>
    <w:r w:rsidR="00D52BB4">
      <w:rPr>
        <w:rStyle w:val="af5"/>
        <w:rFonts w:ascii="Arial" w:hAnsi="Arial" w:cs="Arial"/>
        <w:noProof/>
        <w:sz w:val="20"/>
        <w:szCs w:val="20"/>
      </w:rPr>
      <w:t>97</w:t>
    </w:r>
    <w:r w:rsidRPr="00FE2579">
      <w:rPr>
        <w:rStyle w:val="af5"/>
        <w:rFonts w:ascii="Arial" w:hAnsi="Arial" w:cs="Arial"/>
        <w:sz w:val="20"/>
        <w:szCs w:val="20"/>
      </w:rPr>
      <w:fldChar w:fldCharType="end"/>
    </w:r>
  </w:p>
  <w:p w:rsidR="007C2713" w:rsidRPr="00FE2579" w:rsidRDefault="007C2713" w:rsidP="00FE2579">
    <w:pPr>
      <w:pStyle w:val="af0"/>
      <w:ind w:right="360"/>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2713" w:rsidRDefault="007C2713" w:rsidP="00996AC1">
    <w:pPr>
      <w:pStyle w:val="a4"/>
      <w:spacing w:line="360" w:lineRule="auto"/>
      <w:jc w:val="center"/>
      <w:rPr>
        <w:sz w:val="42"/>
        <w:szCs w:val="42"/>
        <w:lang w:val="bg-BG"/>
      </w:rPr>
    </w:pPr>
  </w:p>
  <w:p w:rsidR="007C2713" w:rsidRDefault="007C2713" w:rsidP="00996AC1">
    <w:pPr>
      <w:pStyle w:val="a4"/>
      <w:spacing w:line="360" w:lineRule="auto"/>
      <w:jc w:val="center"/>
      <w:rPr>
        <w:sz w:val="42"/>
        <w:szCs w:val="42"/>
        <w:lang w:val="bg-BG"/>
      </w:rPr>
    </w:pPr>
  </w:p>
  <w:p w:rsidR="007C2713" w:rsidRPr="00B32899" w:rsidRDefault="007C2713" w:rsidP="00996AC1">
    <w:pPr>
      <w:pStyle w:val="a4"/>
      <w:spacing w:line="360" w:lineRule="auto"/>
      <w:jc w:val="center"/>
      <w:rPr>
        <w:b/>
        <w:sz w:val="42"/>
        <w:szCs w:val="42"/>
        <w:lang w:val="bg-BG"/>
      </w:rPr>
    </w:pPr>
    <w:r w:rsidRPr="00B32899">
      <w:rPr>
        <w:b/>
        <w:sz w:val="42"/>
        <w:szCs w:val="42"/>
        <w:lang w:val="bg-BG"/>
      </w:rPr>
      <w:t>ГОРИ</w:t>
    </w:r>
  </w:p>
  <w:p w:rsidR="007C2713" w:rsidRPr="00B32899" w:rsidRDefault="007C2713" w:rsidP="00996AC1">
    <w:pPr>
      <w:pStyle w:val="a4"/>
      <w:spacing w:line="360" w:lineRule="auto"/>
      <w:jc w:val="center"/>
      <w:rPr>
        <w:b/>
        <w:sz w:val="42"/>
        <w:szCs w:val="42"/>
        <w:lang w:val="bg-BG"/>
      </w:rPr>
    </w:pPr>
    <w:r w:rsidRPr="00B32899">
      <w:rPr>
        <w:b/>
        <w:sz w:val="42"/>
        <w:szCs w:val="42"/>
        <w:lang w:val="bg-BG"/>
      </w:rPr>
      <w:t>С ВИСОКА КОНСЕРВАЦИОННА СТОЙНОСТ</w:t>
    </w:r>
  </w:p>
  <w:p w:rsidR="007C2713" w:rsidRPr="00B32899" w:rsidRDefault="007C2713" w:rsidP="00996AC1">
    <w:pPr>
      <w:pStyle w:val="a4"/>
      <w:spacing w:line="360" w:lineRule="auto"/>
      <w:jc w:val="center"/>
      <w:rPr>
        <w:b/>
        <w:sz w:val="32"/>
        <w:lang w:val="bg-BG"/>
      </w:rPr>
    </w:pPr>
    <w:r w:rsidRPr="00B32899">
      <w:rPr>
        <w:b/>
        <w:sz w:val="32"/>
        <w:lang w:val="bg-BG"/>
      </w:rPr>
      <w:t>НА ТЕРИТОРИЯТА НА</w:t>
    </w:r>
  </w:p>
  <w:p w:rsidR="007C2713" w:rsidRPr="00B32899" w:rsidRDefault="007C2713" w:rsidP="00996AC1">
    <w:pPr>
      <w:pStyle w:val="a4"/>
      <w:spacing w:line="360" w:lineRule="auto"/>
      <w:jc w:val="center"/>
      <w:rPr>
        <w:b/>
        <w:sz w:val="36"/>
        <w:szCs w:val="36"/>
        <w:lang w:val="bg-BG"/>
      </w:rPr>
    </w:pPr>
    <w:r w:rsidRPr="00B32899">
      <w:rPr>
        <w:b/>
        <w:sz w:val="36"/>
        <w:szCs w:val="36"/>
        <w:lang w:val="bg-BG"/>
      </w:rPr>
      <w:t>ДЪРЖАВНО ЛОВНО СТОПАНСТВО „ШЕРБА”</w:t>
    </w:r>
  </w:p>
  <w:p w:rsidR="007C2713" w:rsidRDefault="007C2713" w:rsidP="00996AC1">
    <w:pPr>
      <w:pStyle w:val="af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9EC33F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15:restartNumberingAfterBreak="0">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15:restartNumberingAfterBreak="0">
    <w:nsid w:val="00000004"/>
    <w:multiLevelType w:val="singleLevel"/>
    <w:tmpl w:val="00000004"/>
    <w:name w:val="WW8Num6"/>
    <w:lvl w:ilvl="0">
      <w:start w:val="1"/>
      <w:numFmt w:val="bullet"/>
      <w:lvlText w:val=""/>
      <w:lvlJc w:val="left"/>
      <w:pPr>
        <w:tabs>
          <w:tab w:val="num" w:pos="720"/>
        </w:tabs>
      </w:pPr>
      <w:rPr>
        <w:rFonts w:ascii="Wingdings" w:hAnsi="Wingdings"/>
      </w:rPr>
    </w:lvl>
  </w:abstractNum>
  <w:abstractNum w:abstractNumId="5" w15:restartNumberingAfterBreak="0">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6" w15:restartNumberingAfterBreak="0">
    <w:nsid w:val="00000006"/>
    <w:multiLevelType w:val="singleLevel"/>
    <w:tmpl w:val="00000006"/>
    <w:name w:val="WW8Num11"/>
    <w:lvl w:ilvl="0">
      <w:start w:val="1"/>
      <w:numFmt w:val="decimal"/>
      <w:lvlText w:val="%1."/>
      <w:lvlJc w:val="left"/>
      <w:pPr>
        <w:tabs>
          <w:tab w:val="num" w:pos="720"/>
        </w:tabs>
      </w:pPr>
      <w:rPr>
        <w:rFonts w:cs="Times New Roman"/>
      </w:rPr>
    </w:lvl>
  </w:abstractNum>
  <w:abstractNum w:abstractNumId="7" w15:restartNumberingAfterBreak="0">
    <w:nsid w:val="00000007"/>
    <w:multiLevelType w:val="singleLevel"/>
    <w:tmpl w:val="00000007"/>
    <w:name w:val="WW8Num12"/>
    <w:lvl w:ilvl="0">
      <w:numFmt w:val="bullet"/>
      <w:lvlText w:val="-"/>
      <w:lvlJc w:val="left"/>
      <w:pPr>
        <w:tabs>
          <w:tab w:val="num" w:pos="720"/>
        </w:tabs>
      </w:pPr>
      <w:rPr>
        <w:rFonts w:ascii="Times New Roman" w:hAnsi="Times New Roman"/>
      </w:rPr>
    </w:lvl>
  </w:abstractNum>
  <w:abstractNum w:abstractNumId="8" w15:restartNumberingAfterBreak="0">
    <w:nsid w:val="00000008"/>
    <w:multiLevelType w:val="singleLevel"/>
    <w:tmpl w:val="00000008"/>
    <w:name w:val="WW8Num14"/>
    <w:lvl w:ilvl="0">
      <w:start w:val="1"/>
      <w:numFmt w:val="bullet"/>
      <w:lvlText w:val=""/>
      <w:lvlJc w:val="left"/>
      <w:pPr>
        <w:tabs>
          <w:tab w:val="num" w:pos="360"/>
        </w:tabs>
      </w:pPr>
      <w:rPr>
        <w:rFonts w:ascii="Wingdings" w:hAnsi="Wingdings"/>
      </w:rPr>
    </w:lvl>
  </w:abstractNum>
  <w:abstractNum w:abstractNumId="9" w15:restartNumberingAfterBreak="0">
    <w:nsid w:val="00000009"/>
    <w:multiLevelType w:val="singleLevel"/>
    <w:tmpl w:val="00000009"/>
    <w:name w:val="WW8Num16"/>
    <w:lvl w:ilvl="0">
      <w:numFmt w:val="bullet"/>
      <w:lvlText w:val="-"/>
      <w:lvlJc w:val="left"/>
      <w:pPr>
        <w:tabs>
          <w:tab w:val="num" w:pos="720"/>
        </w:tabs>
      </w:pPr>
      <w:rPr>
        <w:rFonts w:ascii="Times New Roman" w:hAnsi="Times New Roman"/>
      </w:rPr>
    </w:lvl>
  </w:abstractNum>
  <w:abstractNum w:abstractNumId="10" w15:restartNumberingAfterBreak="0">
    <w:nsid w:val="0000000A"/>
    <w:multiLevelType w:val="singleLevel"/>
    <w:tmpl w:val="0000000A"/>
    <w:name w:val="WW8Num18"/>
    <w:lvl w:ilvl="0">
      <w:start w:val="1"/>
      <w:numFmt w:val="bullet"/>
      <w:lvlText w:val=""/>
      <w:lvlJc w:val="left"/>
      <w:pPr>
        <w:tabs>
          <w:tab w:val="num" w:pos="360"/>
        </w:tabs>
      </w:pPr>
      <w:rPr>
        <w:rFonts w:ascii="Symbol" w:hAnsi="Symbol"/>
      </w:rPr>
    </w:lvl>
  </w:abstractNum>
  <w:abstractNum w:abstractNumId="11" w15:restartNumberingAfterBreak="0">
    <w:nsid w:val="0000000B"/>
    <w:multiLevelType w:val="multilevel"/>
    <w:tmpl w:val="0000000B"/>
    <w:name w:val="WW8Num21"/>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2" w15:restartNumberingAfterBreak="0">
    <w:nsid w:val="0000000C"/>
    <w:multiLevelType w:val="singleLevel"/>
    <w:tmpl w:val="0000000C"/>
    <w:name w:val="WW8Num22"/>
    <w:lvl w:ilvl="0">
      <w:start w:val="1"/>
      <w:numFmt w:val="bullet"/>
      <w:lvlText w:val=""/>
      <w:lvlJc w:val="left"/>
      <w:pPr>
        <w:tabs>
          <w:tab w:val="num" w:pos="720"/>
        </w:tabs>
      </w:pPr>
      <w:rPr>
        <w:rFonts w:ascii="Wingdings" w:hAnsi="Wingdings"/>
      </w:rPr>
    </w:lvl>
  </w:abstractNum>
  <w:abstractNum w:abstractNumId="13" w15:restartNumberingAfterBreak="0">
    <w:nsid w:val="0000000D"/>
    <w:multiLevelType w:val="singleLevel"/>
    <w:tmpl w:val="0000000D"/>
    <w:lvl w:ilvl="0">
      <w:start w:val="1"/>
      <w:numFmt w:val="decimal"/>
      <w:lvlText w:val="%1."/>
      <w:lvlJc w:val="left"/>
      <w:pPr>
        <w:tabs>
          <w:tab w:val="num" w:pos="720"/>
        </w:tabs>
      </w:pPr>
      <w:rPr>
        <w:rFonts w:cs="Times New Roman"/>
      </w:rPr>
    </w:lvl>
  </w:abstractNum>
  <w:abstractNum w:abstractNumId="14" w15:restartNumberingAfterBreak="0">
    <w:nsid w:val="0A1B5437"/>
    <w:multiLevelType w:val="hybridMultilevel"/>
    <w:tmpl w:val="0028602E"/>
    <w:lvl w:ilvl="0" w:tplc="0000000A">
      <w:start w:val="1"/>
      <w:numFmt w:val="bullet"/>
      <w:lvlText w:val=""/>
      <w:lvlJc w:val="left"/>
      <w:pPr>
        <w:ind w:left="360" w:hanging="360"/>
      </w:pPr>
      <w:rPr>
        <w:rFonts w:ascii="Symbol" w:hAnsi="Symbo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226DFB"/>
    <w:multiLevelType w:val="hybridMultilevel"/>
    <w:tmpl w:val="76F615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1A51AAB"/>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4B2621"/>
    <w:multiLevelType w:val="hybridMultilevel"/>
    <w:tmpl w:val="D4C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700C54"/>
    <w:multiLevelType w:val="hybridMultilevel"/>
    <w:tmpl w:val="42F055C4"/>
    <w:name w:val="WW8Num4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C8350DA"/>
    <w:multiLevelType w:val="hybridMultilevel"/>
    <w:tmpl w:val="447A5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424473"/>
    <w:multiLevelType w:val="hybridMultilevel"/>
    <w:tmpl w:val="81D0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hint="default"/>
      </w:rPr>
    </w:lvl>
    <w:lvl w:ilvl="1" w:tplc="51AA46F2">
      <w:start w:val="1"/>
      <w:numFmt w:val="bullet"/>
      <w:lvlText w:val="o"/>
      <w:lvlJc w:val="left"/>
      <w:pPr>
        <w:tabs>
          <w:tab w:val="num" w:pos="1080"/>
        </w:tabs>
        <w:ind w:left="1080" w:hanging="360"/>
      </w:pPr>
      <w:rPr>
        <w:rFonts w:ascii="Courier New" w:hAnsi="Courier New" w:hint="default"/>
      </w:rPr>
    </w:lvl>
    <w:lvl w:ilvl="2" w:tplc="3318AB22">
      <w:start w:val="1"/>
      <w:numFmt w:val="bullet"/>
      <w:lvlText w:val=""/>
      <w:lvlJc w:val="left"/>
      <w:pPr>
        <w:tabs>
          <w:tab w:val="num" w:pos="1800"/>
        </w:tabs>
        <w:ind w:left="1800" w:hanging="360"/>
      </w:pPr>
      <w:rPr>
        <w:rFonts w:ascii="Wingdings" w:hAnsi="Wingdings" w:hint="default"/>
      </w:rPr>
    </w:lvl>
    <w:lvl w:ilvl="3" w:tplc="C4081D3A">
      <w:start w:val="1"/>
      <w:numFmt w:val="bullet"/>
      <w:lvlText w:val=""/>
      <w:lvlJc w:val="left"/>
      <w:pPr>
        <w:tabs>
          <w:tab w:val="num" w:pos="2520"/>
        </w:tabs>
        <w:ind w:left="2520" w:hanging="360"/>
      </w:pPr>
      <w:rPr>
        <w:rFonts w:ascii="Symbol" w:hAnsi="Symbol" w:hint="default"/>
      </w:rPr>
    </w:lvl>
    <w:lvl w:ilvl="4" w:tplc="833AB98C">
      <w:start w:val="1"/>
      <w:numFmt w:val="bullet"/>
      <w:lvlText w:val="o"/>
      <w:lvlJc w:val="left"/>
      <w:pPr>
        <w:tabs>
          <w:tab w:val="num" w:pos="3240"/>
        </w:tabs>
        <w:ind w:left="3240" w:hanging="360"/>
      </w:pPr>
      <w:rPr>
        <w:rFonts w:ascii="Courier New" w:hAnsi="Courier New" w:hint="default"/>
      </w:rPr>
    </w:lvl>
    <w:lvl w:ilvl="5" w:tplc="CB922D6A">
      <w:start w:val="1"/>
      <w:numFmt w:val="bullet"/>
      <w:lvlText w:val=""/>
      <w:lvlJc w:val="left"/>
      <w:pPr>
        <w:tabs>
          <w:tab w:val="num" w:pos="3960"/>
        </w:tabs>
        <w:ind w:left="3960" w:hanging="360"/>
      </w:pPr>
      <w:rPr>
        <w:rFonts w:ascii="Wingdings" w:hAnsi="Wingdings" w:hint="default"/>
      </w:rPr>
    </w:lvl>
    <w:lvl w:ilvl="6" w:tplc="B328955C">
      <w:start w:val="1"/>
      <w:numFmt w:val="bullet"/>
      <w:lvlText w:val=""/>
      <w:lvlJc w:val="left"/>
      <w:pPr>
        <w:tabs>
          <w:tab w:val="num" w:pos="4680"/>
        </w:tabs>
        <w:ind w:left="4680" w:hanging="360"/>
      </w:pPr>
      <w:rPr>
        <w:rFonts w:ascii="Symbol" w:hAnsi="Symbol" w:hint="default"/>
      </w:rPr>
    </w:lvl>
    <w:lvl w:ilvl="7" w:tplc="5992C43A">
      <w:start w:val="1"/>
      <w:numFmt w:val="bullet"/>
      <w:lvlText w:val="o"/>
      <w:lvlJc w:val="left"/>
      <w:pPr>
        <w:tabs>
          <w:tab w:val="num" w:pos="5400"/>
        </w:tabs>
        <w:ind w:left="5400" w:hanging="360"/>
      </w:pPr>
      <w:rPr>
        <w:rFonts w:ascii="Courier New" w:hAnsi="Courier New" w:hint="default"/>
      </w:rPr>
    </w:lvl>
    <w:lvl w:ilvl="8" w:tplc="879AB136">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1EB4DE2"/>
    <w:multiLevelType w:val="hybridMultilevel"/>
    <w:tmpl w:val="E2464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32676B6"/>
    <w:multiLevelType w:val="hybridMultilevel"/>
    <w:tmpl w:val="0106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3C1754"/>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34C80B53"/>
    <w:multiLevelType w:val="hybridMultilevel"/>
    <w:tmpl w:val="314A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832C23"/>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364116C4"/>
    <w:multiLevelType w:val="hybridMultilevel"/>
    <w:tmpl w:val="D120368A"/>
    <w:lvl w:ilvl="0" w:tplc="C6AC467E">
      <w:start w:val="1"/>
      <w:numFmt w:val="decimal"/>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9" w15:restartNumberingAfterBreak="0">
    <w:nsid w:val="382937AE"/>
    <w:multiLevelType w:val="hybridMultilevel"/>
    <w:tmpl w:val="CFAEBA96"/>
    <w:lvl w:ilvl="0" w:tplc="0409000F">
      <w:start w:val="1"/>
      <w:numFmt w:val="decimal"/>
      <w:lvlText w:val="%1."/>
      <w:lvlJc w:val="left"/>
      <w:pPr>
        <w:ind w:left="720" w:hanging="360"/>
      </w:pPr>
      <w:rPr>
        <w:rFonts w:cs="Times New Roman" w:hint="default"/>
      </w:rPr>
    </w:lvl>
    <w:lvl w:ilvl="1" w:tplc="81B8F546">
      <w:numFmt w:val="bullet"/>
      <w:lvlText w:val=""/>
      <w:lvlJc w:val="left"/>
      <w:pPr>
        <w:ind w:left="1440" w:hanging="360"/>
      </w:pPr>
      <w:rPr>
        <w:rFonts w:ascii="Symbol" w:eastAsia="MS Mincho" w:hAnsi="Symbol"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39215BB9"/>
    <w:multiLevelType w:val="hybridMultilevel"/>
    <w:tmpl w:val="369A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5618EB"/>
    <w:multiLevelType w:val="hybridMultilevel"/>
    <w:tmpl w:val="37784D02"/>
    <w:lvl w:ilvl="0" w:tplc="E176E720">
      <w:start w:val="15"/>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3E5747F1"/>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D4EFF"/>
    <w:multiLevelType w:val="hybridMultilevel"/>
    <w:tmpl w:val="53045A7A"/>
    <w:lvl w:ilvl="0" w:tplc="AD6A29C2">
      <w:start w:val="1"/>
      <w:numFmt w:val="decimal"/>
      <w:lvlText w:val="%1."/>
      <w:lvlJc w:val="left"/>
      <w:pPr>
        <w:tabs>
          <w:tab w:val="num" w:pos="720"/>
        </w:tabs>
        <w:ind w:left="720" w:hanging="360"/>
      </w:pPr>
      <w:rPr>
        <w:rFonts w:ascii="Calibri" w:eastAsia="Times New Roman"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56544674">
      <w:start w:val="1"/>
      <w:numFmt w:val="bullet"/>
      <w:lvlText w:val="-"/>
      <w:lvlJc w:val="left"/>
      <w:pPr>
        <w:ind w:left="2160" w:hanging="360"/>
      </w:pPr>
      <w:rPr>
        <w:rFonts w:ascii="Times New Roman" w:eastAsia="Times New Roman" w:hAnsi="Times New Roman" w:hint="default"/>
      </w:rPr>
    </w:lvl>
    <w:lvl w:ilvl="3" w:tplc="71FEA05A" w:tentative="1">
      <w:start w:val="1"/>
      <w:numFmt w:val="decimal"/>
      <w:lvlText w:val="%4."/>
      <w:lvlJc w:val="left"/>
      <w:pPr>
        <w:tabs>
          <w:tab w:val="num" w:pos="2880"/>
        </w:tabs>
        <w:ind w:left="2880" w:hanging="360"/>
      </w:pPr>
      <w:rPr>
        <w:rFonts w:cs="Times New Roman"/>
      </w:rPr>
    </w:lvl>
    <w:lvl w:ilvl="4" w:tplc="43C2E998" w:tentative="1">
      <w:start w:val="1"/>
      <w:numFmt w:val="decimal"/>
      <w:lvlText w:val="%5."/>
      <w:lvlJc w:val="left"/>
      <w:pPr>
        <w:tabs>
          <w:tab w:val="num" w:pos="3600"/>
        </w:tabs>
        <w:ind w:left="3600" w:hanging="360"/>
      </w:pPr>
      <w:rPr>
        <w:rFonts w:cs="Times New Roman"/>
      </w:rPr>
    </w:lvl>
    <w:lvl w:ilvl="5" w:tplc="F172556C" w:tentative="1">
      <w:start w:val="1"/>
      <w:numFmt w:val="decimal"/>
      <w:lvlText w:val="%6."/>
      <w:lvlJc w:val="left"/>
      <w:pPr>
        <w:tabs>
          <w:tab w:val="num" w:pos="4320"/>
        </w:tabs>
        <w:ind w:left="4320" w:hanging="360"/>
      </w:pPr>
      <w:rPr>
        <w:rFonts w:cs="Times New Roman"/>
      </w:rPr>
    </w:lvl>
    <w:lvl w:ilvl="6" w:tplc="8D1E5252" w:tentative="1">
      <w:start w:val="1"/>
      <w:numFmt w:val="decimal"/>
      <w:lvlText w:val="%7."/>
      <w:lvlJc w:val="left"/>
      <w:pPr>
        <w:tabs>
          <w:tab w:val="num" w:pos="5040"/>
        </w:tabs>
        <w:ind w:left="5040" w:hanging="360"/>
      </w:pPr>
      <w:rPr>
        <w:rFonts w:cs="Times New Roman"/>
      </w:rPr>
    </w:lvl>
    <w:lvl w:ilvl="7" w:tplc="8A36D24C" w:tentative="1">
      <w:start w:val="1"/>
      <w:numFmt w:val="decimal"/>
      <w:lvlText w:val="%8."/>
      <w:lvlJc w:val="left"/>
      <w:pPr>
        <w:tabs>
          <w:tab w:val="num" w:pos="5760"/>
        </w:tabs>
        <w:ind w:left="5760" w:hanging="360"/>
      </w:pPr>
      <w:rPr>
        <w:rFonts w:cs="Times New Roman"/>
      </w:rPr>
    </w:lvl>
    <w:lvl w:ilvl="8" w:tplc="32682492" w:tentative="1">
      <w:start w:val="1"/>
      <w:numFmt w:val="decimal"/>
      <w:lvlText w:val="%9."/>
      <w:lvlJc w:val="left"/>
      <w:pPr>
        <w:tabs>
          <w:tab w:val="num" w:pos="6480"/>
        </w:tabs>
        <w:ind w:left="6480" w:hanging="360"/>
      </w:pPr>
      <w:rPr>
        <w:rFonts w:cs="Times New Roman"/>
      </w:rPr>
    </w:lvl>
  </w:abstractNum>
  <w:abstractNum w:abstractNumId="35" w15:restartNumberingAfterBreak="0">
    <w:nsid w:val="402934DE"/>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409734AE"/>
    <w:multiLevelType w:val="hybridMultilevel"/>
    <w:tmpl w:val="6D8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FC07DD"/>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15:restartNumberingAfterBreak="0">
    <w:nsid w:val="44702DEA"/>
    <w:multiLevelType w:val="hybridMultilevel"/>
    <w:tmpl w:val="8EBAE812"/>
    <w:lvl w:ilvl="0" w:tplc="04020001">
      <w:start w:val="1"/>
      <w:numFmt w:val="bullet"/>
      <w:lvlText w:val=""/>
      <w:lvlJc w:val="left"/>
      <w:pPr>
        <w:ind w:left="1489" w:hanging="360"/>
      </w:pPr>
      <w:rPr>
        <w:rFonts w:ascii="Symbol" w:hAnsi="Symbol" w:hint="default"/>
      </w:rPr>
    </w:lvl>
    <w:lvl w:ilvl="1" w:tplc="04020003" w:tentative="1">
      <w:start w:val="1"/>
      <w:numFmt w:val="bullet"/>
      <w:lvlText w:val="o"/>
      <w:lvlJc w:val="left"/>
      <w:pPr>
        <w:ind w:left="2209" w:hanging="360"/>
      </w:pPr>
      <w:rPr>
        <w:rFonts w:ascii="Courier New" w:hAnsi="Courier New" w:cs="Courier New" w:hint="default"/>
      </w:rPr>
    </w:lvl>
    <w:lvl w:ilvl="2" w:tplc="04020005" w:tentative="1">
      <w:start w:val="1"/>
      <w:numFmt w:val="bullet"/>
      <w:lvlText w:val=""/>
      <w:lvlJc w:val="left"/>
      <w:pPr>
        <w:ind w:left="2929" w:hanging="360"/>
      </w:pPr>
      <w:rPr>
        <w:rFonts w:ascii="Wingdings" w:hAnsi="Wingdings" w:hint="default"/>
      </w:rPr>
    </w:lvl>
    <w:lvl w:ilvl="3" w:tplc="04020001" w:tentative="1">
      <w:start w:val="1"/>
      <w:numFmt w:val="bullet"/>
      <w:lvlText w:val=""/>
      <w:lvlJc w:val="left"/>
      <w:pPr>
        <w:ind w:left="3649" w:hanging="360"/>
      </w:pPr>
      <w:rPr>
        <w:rFonts w:ascii="Symbol" w:hAnsi="Symbol" w:hint="default"/>
      </w:rPr>
    </w:lvl>
    <w:lvl w:ilvl="4" w:tplc="04020003" w:tentative="1">
      <w:start w:val="1"/>
      <w:numFmt w:val="bullet"/>
      <w:lvlText w:val="o"/>
      <w:lvlJc w:val="left"/>
      <w:pPr>
        <w:ind w:left="4369" w:hanging="360"/>
      </w:pPr>
      <w:rPr>
        <w:rFonts w:ascii="Courier New" w:hAnsi="Courier New" w:cs="Courier New" w:hint="default"/>
      </w:rPr>
    </w:lvl>
    <w:lvl w:ilvl="5" w:tplc="04020005" w:tentative="1">
      <w:start w:val="1"/>
      <w:numFmt w:val="bullet"/>
      <w:lvlText w:val=""/>
      <w:lvlJc w:val="left"/>
      <w:pPr>
        <w:ind w:left="5089" w:hanging="360"/>
      </w:pPr>
      <w:rPr>
        <w:rFonts w:ascii="Wingdings" w:hAnsi="Wingdings" w:hint="default"/>
      </w:rPr>
    </w:lvl>
    <w:lvl w:ilvl="6" w:tplc="04020001" w:tentative="1">
      <w:start w:val="1"/>
      <w:numFmt w:val="bullet"/>
      <w:lvlText w:val=""/>
      <w:lvlJc w:val="left"/>
      <w:pPr>
        <w:ind w:left="5809" w:hanging="360"/>
      </w:pPr>
      <w:rPr>
        <w:rFonts w:ascii="Symbol" w:hAnsi="Symbol" w:hint="default"/>
      </w:rPr>
    </w:lvl>
    <w:lvl w:ilvl="7" w:tplc="04020003" w:tentative="1">
      <w:start w:val="1"/>
      <w:numFmt w:val="bullet"/>
      <w:lvlText w:val="o"/>
      <w:lvlJc w:val="left"/>
      <w:pPr>
        <w:ind w:left="6529" w:hanging="360"/>
      </w:pPr>
      <w:rPr>
        <w:rFonts w:ascii="Courier New" w:hAnsi="Courier New" w:cs="Courier New" w:hint="default"/>
      </w:rPr>
    </w:lvl>
    <w:lvl w:ilvl="8" w:tplc="04020005" w:tentative="1">
      <w:start w:val="1"/>
      <w:numFmt w:val="bullet"/>
      <w:lvlText w:val=""/>
      <w:lvlJc w:val="left"/>
      <w:pPr>
        <w:ind w:left="7249" w:hanging="360"/>
      </w:pPr>
      <w:rPr>
        <w:rFonts w:ascii="Wingdings" w:hAnsi="Wingdings" w:hint="default"/>
      </w:rPr>
    </w:lvl>
  </w:abstractNum>
  <w:abstractNum w:abstractNumId="39" w15:restartNumberingAfterBreak="0">
    <w:nsid w:val="45AA3B8E"/>
    <w:multiLevelType w:val="hybridMultilevel"/>
    <w:tmpl w:val="472CEB50"/>
    <w:lvl w:ilvl="0" w:tplc="66BA7708">
      <w:start w:val="1"/>
      <w:numFmt w:val="decimal"/>
      <w:lvlText w:val="%1."/>
      <w:lvlJc w:val="left"/>
      <w:pPr>
        <w:tabs>
          <w:tab w:val="num" w:pos="720"/>
        </w:tabs>
        <w:ind w:left="720" w:hanging="360"/>
      </w:pPr>
      <w:rPr>
        <w:rFonts w:cs="Times New Roman" w:hint="default"/>
      </w:rPr>
    </w:lvl>
    <w:lvl w:ilvl="1" w:tplc="C838B002" w:tentative="1">
      <w:start w:val="1"/>
      <w:numFmt w:val="lowerLetter"/>
      <w:lvlText w:val="%2."/>
      <w:lvlJc w:val="left"/>
      <w:pPr>
        <w:tabs>
          <w:tab w:val="num" w:pos="1440"/>
        </w:tabs>
        <w:ind w:left="1440" w:hanging="360"/>
      </w:pPr>
      <w:rPr>
        <w:rFonts w:cs="Times New Roman"/>
      </w:rPr>
    </w:lvl>
    <w:lvl w:ilvl="2" w:tplc="AF087A9A" w:tentative="1">
      <w:start w:val="1"/>
      <w:numFmt w:val="lowerRoman"/>
      <w:lvlText w:val="%3."/>
      <w:lvlJc w:val="right"/>
      <w:pPr>
        <w:tabs>
          <w:tab w:val="num" w:pos="2160"/>
        </w:tabs>
        <w:ind w:left="2160" w:hanging="180"/>
      </w:pPr>
      <w:rPr>
        <w:rFonts w:cs="Times New Roman"/>
      </w:rPr>
    </w:lvl>
    <w:lvl w:ilvl="3" w:tplc="CB9EF054" w:tentative="1">
      <w:start w:val="1"/>
      <w:numFmt w:val="decimal"/>
      <w:lvlText w:val="%4."/>
      <w:lvlJc w:val="left"/>
      <w:pPr>
        <w:tabs>
          <w:tab w:val="num" w:pos="2880"/>
        </w:tabs>
        <w:ind w:left="2880" w:hanging="360"/>
      </w:pPr>
      <w:rPr>
        <w:rFonts w:cs="Times New Roman"/>
      </w:rPr>
    </w:lvl>
    <w:lvl w:ilvl="4" w:tplc="68226938" w:tentative="1">
      <w:start w:val="1"/>
      <w:numFmt w:val="lowerLetter"/>
      <w:lvlText w:val="%5."/>
      <w:lvlJc w:val="left"/>
      <w:pPr>
        <w:tabs>
          <w:tab w:val="num" w:pos="3600"/>
        </w:tabs>
        <w:ind w:left="3600" w:hanging="360"/>
      </w:pPr>
      <w:rPr>
        <w:rFonts w:cs="Times New Roman"/>
      </w:rPr>
    </w:lvl>
    <w:lvl w:ilvl="5" w:tplc="E424E960" w:tentative="1">
      <w:start w:val="1"/>
      <w:numFmt w:val="lowerRoman"/>
      <w:lvlText w:val="%6."/>
      <w:lvlJc w:val="right"/>
      <w:pPr>
        <w:tabs>
          <w:tab w:val="num" w:pos="4320"/>
        </w:tabs>
        <w:ind w:left="4320" w:hanging="180"/>
      </w:pPr>
      <w:rPr>
        <w:rFonts w:cs="Times New Roman"/>
      </w:rPr>
    </w:lvl>
    <w:lvl w:ilvl="6" w:tplc="B032176A" w:tentative="1">
      <w:start w:val="1"/>
      <w:numFmt w:val="decimal"/>
      <w:lvlText w:val="%7."/>
      <w:lvlJc w:val="left"/>
      <w:pPr>
        <w:tabs>
          <w:tab w:val="num" w:pos="5040"/>
        </w:tabs>
        <w:ind w:left="5040" w:hanging="360"/>
      </w:pPr>
      <w:rPr>
        <w:rFonts w:cs="Times New Roman"/>
      </w:rPr>
    </w:lvl>
    <w:lvl w:ilvl="7" w:tplc="8496CDB4" w:tentative="1">
      <w:start w:val="1"/>
      <w:numFmt w:val="lowerLetter"/>
      <w:lvlText w:val="%8."/>
      <w:lvlJc w:val="left"/>
      <w:pPr>
        <w:tabs>
          <w:tab w:val="num" w:pos="5760"/>
        </w:tabs>
        <w:ind w:left="5760" w:hanging="360"/>
      </w:pPr>
      <w:rPr>
        <w:rFonts w:cs="Times New Roman"/>
      </w:rPr>
    </w:lvl>
    <w:lvl w:ilvl="8" w:tplc="19AAE1FA" w:tentative="1">
      <w:start w:val="1"/>
      <w:numFmt w:val="lowerRoman"/>
      <w:lvlText w:val="%9."/>
      <w:lvlJc w:val="right"/>
      <w:pPr>
        <w:tabs>
          <w:tab w:val="num" w:pos="6480"/>
        </w:tabs>
        <w:ind w:left="6480" w:hanging="180"/>
      </w:pPr>
      <w:rPr>
        <w:rFonts w:cs="Times New Roman"/>
      </w:rPr>
    </w:lvl>
  </w:abstractNum>
  <w:abstractNum w:abstractNumId="40" w15:restartNumberingAfterBreak="0">
    <w:nsid w:val="4976695D"/>
    <w:multiLevelType w:val="hybridMultilevel"/>
    <w:tmpl w:val="A4BAF2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15:restartNumberingAfterBreak="0">
    <w:nsid w:val="4E1C4AAC"/>
    <w:multiLevelType w:val="hybridMultilevel"/>
    <w:tmpl w:val="C60C4FE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15:restartNumberingAfterBreak="0">
    <w:nsid w:val="4F10631F"/>
    <w:multiLevelType w:val="hybridMultilevel"/>
    <w:tmpl w:val="F462F42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15:restartNumberingAfterBreak="0">
    <w:nsid w:val="518103DC"/>
    <w:multiLevelType w:val="hybridMultilevel"/>
    <w:tmpl w:val="8D1AB1DC"/>
    <w:lvl w:ilvl="0" w:tplc="0409000D">
      <w:start w:val="1"/>
      <w:numFmt w:val="bullet"/>
      <w:lvlText w:val=""/>
      <w:lvlJc w:val="left"/>
      <w:pPr>
        <w:ind w:left="840" w:hanging="360"/>
      </w:pPr>
      <w:rPr>
        <w:rFonts w:ascii="Wingdings" w:hAnsi="Wingdings" w:hint="default"/>
      </w:rPr>
    </w:lvl>
    <w:lvl w:ilvl="1" w:tplc="0409000B">
      <w:start w:val="1"/>
      <w:numFmt w:val="bullet"/>
      <w:lvlText w:val=""/>
      <w:lvlJc w:val="left"/>
      <w:pPr>
        <w:ind w:left="1560" w:hanging="360"/>
      </w:pPr>
      <w:rPr>
        <w:rFonts w:ascii="Wingdings" w:hAnsi="Wingdings"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15:restartNumberingAfterBreak="0">
    <w:nsid w:val="586552BC"/>
    <w:multiLevelType w:val="hybridMultilevel"/>
    <w:tmpl w:val="5E60102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5" w15:restartNumberingAfterBreak="0">
    <w:nsid w:val="5C91698D"/>
    <w:multiLevelType w:val="hybridMultilevel"/>
    <w:tmpl w:val="41ACDB3C"/>
    <w:name w:val="WW8Num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12190D"/>
    <w:multiLevelType w:val="hybridMultilevel"/>
    <w:tmpl w:val="2B188F18"/>
    <w:lvl w:ilvl="0" w:tplc="0409000F">
      <w:start w:val="3"/>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668A0FEA"/>
    <w:multiLevelType w:val="hybridMultilevel"/>
    <w:tmpl w:val="14EAC7A8"/>
    <w:lvl w:ilvl="0" w:tplc="BD8ADD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15:restartNumberingAfterBreak="0">
    <w:nsid w:val="6FF13AAF"/>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7688181F"/>
    <w:multiLevelType w:val="hybridMultilevel"/>
    <w:tmpl w:val="25DC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0C2A7F"/>
    <w:multiLevelType w:val="hybridMultilevel"/>
    <w:tmpl w:val="0B94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35B21"/>
    <w:multiLevelType w:val="hybridMultilevel"/>
    <w:tmpl w:val="A2C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FF4CE6"/>
    <w:multiLevelType w:val="hybridMultilevel"/>
    <w:tmpl w:val="14A0B4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5"/>
  </w:num>
  <w:num w:numId="5">
    <w:abstractNumId w:val="10"/>
  </w:num>
  <w:num w:numId="6">
    <w:abstractNumId w:val="11"/>
  </w:num>
  <w:num w:numId="7">
    <w:abstractNumId w:val="13"/>
  </w:num>
  <w:num w:numId="8">
    <w:abstractNumId w:val="28"/>
  </w:num>
  <w:num w:numId="9">
    <w:abstractNumId w:val="19"/>
  </w:num>
  <w:num w:numId="10">
    <w:abstractNumId w:val="45"/>
  </w:num>
  <w:num w:numId="11">
    <w:abstractNumId w:val="46"/>
  </w:num>
  <w:num w:numId="12">
    <w:abstractNumId w:val="34"/>
  </w:num>
  <w:num w:numId="13">
    <w:abstractNumId w:val="39"/>
  </w:num>
  <w:num w:numId="14">
    <w:abstractNumId w:val="22"/>
  </w:num>
  <w:num w:numId="15">
    <w:abstractNumId w:val="17"/>
  </w:num>
  <w:num w:numId="16">
    <w:abstractNumId w:val="50"/>
  </w:num>
  <w:num w:numId="17">
    <w:abstractNumId w:val="40"/>
  </w:num>
  <w:num w:numId="18">
    <w:abstractNumId w:val="53"/>
  </w:num>
  <w:num w:numId="19">
    <w:abstractNumId w:val="23"/>
  </w:num>
  <w:num w:numId="20">
    <w:abstractNumId w:val="15"/>
  </w:num>
  <w:num w:numId="21">
    <w:abstractNumId w:val="0"/>
  </w:num>
  <w:num w:numId="22">
    <w:abstractNumId w:val="52"/>
  </w:num>
  <w:num w:numId="23">
    <w:abstractNumId w:val="29"/>
  </w:num>
  <w:num w:numId="24">
    <w:abstractNumId w:val="49"/>
  </w:num>
  <w:num w:numId="25">
    <w:abstractNumId w:val="36"/>
  </w:num>
  <w:num w:numId="26">
    <w:abstractNumId w:val="21"/>
  </w:num>
  <w:num w:numId="27">
    <w:abstractNumId w:val="24"/>
  </w:num>
  <w:num w:numId="28">
    <w:abstractNumId w:val="51"/>
  </w:num>
  <w:num w:numId="29">
    <w:abstractNumId w:val="18"/>
  </w:num>
  <w:num w:numId="30">
    <w:abstractNumId w:val="30"/>
  </w:num>
  <w:num w:numId="31">
    <w:abstractNumId w:val="14"/>
  </w:num>
  <w:num w:numId="32">
    <w:abstractNumId w:val="33"/>
  </w:num>
  <w:num w:numId="33">
    <w:abstractNumId w:val="43"/>
  </w:num>
  <w:num w:numId="34">
    <w:abstractNumId w:val="42"/>
  </w:num>
  <w:num w:numId="35">
    <w:abstractNumId w:val="41"/>
  </w:num>
  <w:num w:numId="36">
    <w:abstractNumId w:val="47"/>
  </w:num>
  <w:num w:numId="37">
    <w:abstractNumId w:val="20"/>
  </w:num>
  <w:num w:numId="38">
    <w:abstractNumId w:val="26"/>
  </w:num>
  <w:num w:numId="39">
    <w:abstractNumId w:val="31"/>
  </w:num>
  <w:num w:numId="40">
    <w:abstractNumId w:val="32"/>
  </w:num>
  <w:num w:numId="41">
    <w:abstractNumId w:val="25"/>
  </w:num>
  <w:num w:numId="42">
    <w:abstractNumId w:val="37"/>
  </w:num>
  <w:num w:numId="43">
    <w:abstractNumId w:val="27"/>
  </w:num>
  <w:num w:numId="44">
    <w:abstractNumId w:val="16"/>
  </w:num>
  <w:num w:numId="45">
    <w:abstractNumId w:val="35"/>
  </w:num>
  <w:num w:numId="46">
    <w:abstractNumId w:val="48"/>
  </w:num>
  <w:num w:numId="47">
    <w:abstractNumId w:val="44"/>
  </w:num>
  <w:num w:numId="48">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AC2"/>
    <w:rsid w:val="00001613"/>
    <w:rsid w:val="0000176C"/>
    <w:rsid w:val="00006C41"/>
    <w:rsid w:val="00013A01"/>
    <w:rsid w:val="000163B5"/>
    <w:rsid w:val="00016801"/>
    <w:rsid w:val="000168E9"/>
    <w:rsid w:val="0002557D"/>
    <w:rsid w:val="00033510"/>
    <w:rsid w:val="0004156A"/>
    <w:rsid w:val="00041AC0"/>
    <w:rsid w:val="00046628"/>
    <w:rsid w:val="00053448"/>
    <w:rsid w:val="0005528C"/>
    <w:rsid w:val="0006295D"/>
    <w:rsid w:val="000639EA"/>
    <w:rsid w:val="000650EC"/>
    <w:rsid w:val="000711F8"/>
    <w:rsid w:val="00072D11"/>
    <w:rsid w:val="00082406"/>
    <w:rsid w:val="000902E8"/>
    <w:rsid w:val="0009471B"/>
    <w:rsid w:val="000A136F"/>
    <w:rsid w:val="000A47F4"/>
    <w:rsid w:val="000B2602"/>
    <w:rsid w:val="000B2875"/>
    <w:rsid w:val="000C0F4B"/>
    <w:rsid w:val="000C187A"/>
    <w:rsid w:val="000C4F62"/>
    <w:rsid w:val="000D22C5"/>
    <w:rsid w:val="000D4BAB"/>
    <w:rsid w:val="000E0DD0"/>
    <w:rsid w:val="000E2EDA"/>
    <w:rsid w:val="0010081A"/>
    <w:rsid w:val="00103194"/>
    <w:rsid w:val="001120A6"/>
    <w:rsid w:val="00113A77"/>
    <w:rsid w:val="00141484"/>
    <w:rsid w:val="001439D8"/>
    <w:rsid w:val="001579CF"/>
    <w:rsid w:val="001623D1"/>
    <w:rsid w:val="00162B67"/>
    <w:rsid w:val="001714BB"/>
    <w:rsid w:val="00174A58"/>
    <w:rsid w:val="00176C6D"/>
    <w:rsid w:val="00182EBE"/>
    <w:rsid w:val="0018594D"/>
    <w:rsid w:val="001916ED"/>
    <w:rsid w:val="00197161"/>
    <w:rsid w:val="001A1C93"/>
    <w:rsid w:val="001A28D7"/>
    <w:rsid w:val="001B0E86"/>
    <w:rsid w:val="001B161C"/>
    <w:rsid w:val="001C4877"/>
    <w:rsid w:val="001D2044"/>
    <w:rsid w:val="001D506B"/>
    <w:rsid w:val="001D7998"/>
    <w:rsid w:val="001E1E06"/>
    <w:rsid w:val="001E5378"/>
    <w:rsid w:val="001E6C09"/>
    <w:rsid w:val="001E7112"/>
    <w:rsid w:val="001F04FD"/>
    <w:rsid w:val="001F3413"/>
    <w:rsid w:val="001F4225"/>
    <w:rsid w:val="001F4B7C"/>
    <w:rsid w:val="001F7BF7"/>
    <w:rsid w:val="001F7D29"/>
    <w:rsid w:val="00206893"/>
    <w:rsid w:val="0021011D"/>
    <w:rsid w:val="002114F9"/>
    <w:rsid w:val="00220A89"/>
    <w:rsid w:val="0022505C"/>
    <w:rsid w:val="002420AE"/>
    <w:rsid w:val="0024225C"/>
    <w:rsid w:val="002445CF"/>
    <w:rsid w:val="00247DC9"/>
    <w:rsid w:val="00251C60"/>
    <w:rsid w:val="00254557"/>
    <w:rsid w:val="0025598F"/>
    <w:rsid w:val="0025786C"/>
    <w:rsid w:val="00260398"/>
    <w:rsid w:val="002664FC"/>
    <w:rsid w:val="002747BE"/>
    <w:rsid w:val="00276477"/>
    <w:rsid w:val="002822D5"/>
    <w:rsid w:val="00285E77"/>
    <w:rsid w:val="002906F2"/>
    <w:rsid w:val="00292BC0"/>
    <w:rsid w:val="00296855"/>
    <w:rsid w:val="002A4E20"/>
    <w:rsid w:val="002B27A5"/>
    <w:rsid w:val="002B5BAF"/>
    <w:rsid w:val="002C0815"/>
    <w:rsid w:val="002C09EF"/>
    <w:rsid w:val="002C0D51"/>
    <w:rsid w:val="002C26B6"/>
    <w:rsid w:val="002C4312"/>
    <w:rsid w:val="002D3209"/>
    <w:rsid w:val="002D4C74"/>
    <w:rsid w:val="002D6E3E"/>
    <w:rsid w:val="002D7AE1"/>
    <w:rsid w:val="002E6D9F"/>
    <w:rsid w:val="00300855"/>
    <w:rsid w:val="00305745"/>
    <w:rsid w:val="003075A3"/>
    <w:rsid w:val="00315594"/>
    <w:rsid w:val="00321343"/>
    <w:rsid w:val="00323033"/>
    <w:rsid w:val="00326B03"/>
    <w:rsid w:val="00330E5D"/>
    <w:rsid w:val="003325F5"/>
    <w:rsid w:val="00336691"/>
    <w:rsid w:val="00342773"/>
    <w:rsid w:val="0034619F"/>
    <w:rsid w:val="00357B20"/>
    <w:rsid w:val="0036479D"/>
    <w:rsid w:val="0036571D"/>
    <w:rsid w:val="00367917"/>
    <w:rsid w:val="003763FE"/>
    <w:rsid w:val="00384B1D"/>
    <w:rsid w:val="003851FD"/>
    <w:rsid w:val="003A39FB"/>
    <w:rsid w:val="003B2B2D"/>
    <w:rsid w:val="003B5403"/>
    <w:rsid w:val="003C70D3"/>
    <w:rsid w:val="003C7B1B"/>
    <w:rsid w:val="003D1F23"/>
    <w:rsid w:val="003D3A8B"/>
    <w:rsid w:val="003E0407"/>
    <w:rsid w:val="003E31D7"/>
    <w:rsid w:val="003F1724"/>
    <w:rsid w:val="003F4FFC"/>
    <w:rsid w:val="003F7404"/>
    <w:rsid w:val="0040336D"/>
    <w:rsid w:val="0040503B"/>
    <w:rsid w:val="00411DB5"/>
    <w:rsid w:val="00413DC5"/>
    <w:rsid w:val="00432749"/>
    <w:rsid w:val="0043429D"/>
    <w:rsid w:val="00435BE7"/>
    <w:rsid w:val="00442E0D"/>
    <w:rsid w:val="00442E26"/>
    <w:rsid w:val="00445EAF"/>
    <w:rsid w:val="00457798"/>
    <w:rsid w:val="00463551"/>
    <w:rsid w:val="00464AE3"/>
    <w:rsid w:val="00465D78"/>
    <w:rsid w:val="004664F7"/>
    <w:rsid w:val="004674EA"/>
    <w:rsid w:val="00475683"/>
    <w:rsid w:val="00475F59"/>
    <w:rsid w:val="0047706C"/>
    <w:rsid w:val="00481EDB"/>
    <w:rsid w:val="00484575"/>
    <w:rsid w:val="00486975"/>
    <w:rsid w:val="0048698D"/>
    <w:rsid w:val="004875E7"/>
    <w:rsid w:val="00490E4D"/>
    <w:rsid w:val="0049137A"/>
    <w:rsid w:val="004A2F9C"/>
    <w:rsid w:val="004A40B1"/>
    <w:rsid w:val="004A757D"/>
    <w:rsid w:val="004B75B7"/>
    <w:rsid w:val="004C2639"/>
    <w:rsid w:val="004C4378"/>
    <w:rsid w:val="004C46A2"/>
    <w:rsid w:val="004C6A6A"/>
    <w:rsid w:val="004C72CA"/>
    <w:rsid w:val="004D0B45"/>
    <w:rsid w:val="004D2B56"/>
    <w:rsid w:val="004D4F73"/>
    <w:rsid w:val="004E070C"/>
    <w:rsid w:val="004E26F1"/>
    <w:rsid w:val="004F0A5C"/>
    <w:rsid w:val="004F25FB"/>
    <w:rsid w:val="004F449B"/>
    <w:rsid w:val="004F7D96"/>
    <w:rsid w:val="0050214F"/>
    <w:rsid w:val="00503AD6"/>
    <w:rsid w:val="005076BB"/>
    <w:rsid w:val="00514F6B"/>
    <w:rsid w:val="00516089"/>
    <w:rsid w:val="00521B27"/>
    <w:rsid w:val="00522586"/>
    <w:rsid w:val="0052346A"/>
    <w:rsid w:val="00523BBA"/>
    <w:rsid w:val="0052630B"/>
    <w:rsid w:val="00527728"/>
    <w:rsid w:val="0054020A"/>
    <w:rsid w:val="00540604"/>
    <w:rsid w:val="00541D96"/>
    <w:rsid w:val="00543ABC"/>
    <w:rsid w:val="0054426D"/>
    <w:rsid w:val="005457DA"/>
    <w:rsid w:val="00546039"/>
    <w:rsid w:val="00567C77"/>
    <w:rsid w:val="00570502"/>
    <w:rsid w:val="00570541"/>
    <w:rsid w:val="00576D45"/>
    <w:rsid w:val="00577CBF"/>
    <w:rsid w:val="0058175D"/>
    <w:rsid w:val="00582275"/>
    <w:rsid w:val="00582D25"/>
    <w:rsid w:val="00591BE0"/>
    <w:rsid w:val="005B52F6"/>
    <w:rsid w:val="005C2167"/>
    <w:rsid w:val="005C4EDA"/>
    <w:rsid w:val="005C799F"/>
    <w:rsid w:val="005D1686"/>
    <w:rsid w:val="005D4839"/>
    <w:rsid w:val="005D4A4A"/>
    <w:rsid w:val="005D50D7"/>
    <w:rsid w:val="005E35C3"/>
    <w:rsid w:val="005F3DAE"/>
    <w:rsid w:val="00605EF1"/>
    <w:rsid w:val="006060F4"/>
    <w:rsid w:val="0061385C"/>
    <w:rsid w:val="00626103"/>
    <w:rsid w:val="00635B3B"/>
    <w:rsid w:val="00643C41"/>
    <w:rsid w:val="00643D5F"/>
    <w:rsid w:val="006443FF"/>
    <w:rsid w:val="00644973"/>
    <w:rsid w:val="006519C3"/>
    <w:rsid w:val="00652FEC"/>
    <w:rsid w:val="00653B3B"/>
    <w:rsid w:val="00670FA5"/>
    <w:rsid w:val="00672BA1"/>
    <w:rsid w:val="00674851"/>
    <w:rsid w:val="00674A1C"/>
    <w:rsid w:val="006755E8"/>
    <w:rsid w:val="00677B33"/>
    <w:rsid w:val="00687BB7"/>
    <w:rsid w:val="0069444D"/>
    <w:rsid w:val="0069499C"/>
    <w:rsid w:val="00697369"/>
    <w:rsid w:val="00697F9D"/>
    <w:rsid w:val="006A2EE8"/>
    <w:rsid w:val="006A3466"/>
    <w:rsid w:val="006B13CF"/>
    <w:rsid w:val="006B155A"/>
    <w:rsid w:val="006B7A77"/>
    <w:rsid w:val="006C1C9D"/>
    <w:rsid w:val="006C406E"/>
    <w:rsid w:val="006C6816"/>
    <w:rsid w:val="006C7078"/>
    <w:rsid w:val="006C7E00"/>
    <w:rsid w:val="006D6F78"/>
    <w:rsid w:val="006E1884"/>
    <w:rsid w:val="006E5803"/>
    <w:rsid w:val="006E658E"/>
    <w:rsid w:val="006F04F4"/>
    <w:rsid w:val="006F5D14"/>
    <w:rsid w:val="00703F5B"/>
    <w:rsid w:val="0070543F"/>
    <w:rsid w:val="00707F93"/>
    <w:rsid w:val="007126E8"/>
    <w:rsid w:val="00712BC9"/>
    <w:rsid w:val="0071402A"/>
    <w:rsid w:val="007150A5"/>
    <w:rsid w:val="00716693"/>
    <w:rsid w:val="0072037E"/>
    <w:rsid w:val="007224E9"/>
    <w:rsid w:val="007227AA"/>
    <w:rsid w:val="00733E58"/>
    <w:rsid w:val="00735716"/>
    <w:rsid w:val="00740845"/>
    <w:rsid w:val="00741D9D"/>
    <w:rsid w:val="00742EAB"/>
    <w:rsid w:val="00750654"/>
    <w:rsid w:val="007528A5"/>
    <w:rsid w:val="00754163"/>
    <w:rsid w:val="00755870"/>
    <w:rsid w:val="007600F3"/>
    <w:rsid w:val="00760DDB"/>
    <w:rsid w:val="007620C4"/>
    <w:rsid w:val="00767693"/>
    <w:rsid w:val="007722C5"/>
    <w:rsid w:val="0077421C"/>
    <w:rsid w:val="0077738B"/>
    <w:rsid w:val="00785216"/>
    <w:rsid w:val="0078566C"/>
    <w:rsid w:val="007A01F4"/>
    <w:rsid w:val="007A49D6"/>
    <w:rsid w:val="007A50E3"/>
    <w:rsid w:val="007A56A6"/>
    <w:rsid w:val="007A753B"/>
    <w:rsid w:val="007B01BE"/>
    <w:rsid w:val="007B036C"/>
    <w:rsid w:val="007B463E"/>
    <w:rsid w:val="007B5A71"/>
    <w:rsid w:val="007C2713"/>
    <w:rsid w:val="007C43C6"/>
    <w:rsid w:val="007D2AC8"/>
    <w:rsid w:val="007D2FCF"/>
    <w:rsid w:val="007D4C32"/>
    <w:rsid w:val="007F1B1D"/>
    <w:rsid w:val="007F3D1F"/>
    <w:rsid w:val="007F60D3"/>
    <w:rsid w:val="00804426"/>
    <w:rsid w:val="00806493"/>
    <w:rsid w:val="00812C32"/>
    <w:rsid w:val="0081480C"/>
    <w:rsid w:val="008168F1"/>
    <w:rsid w:val="0082696C"/>
    <w:rsid w:val="00826F21"/>
    <w:rsid w:val="00841B8C"/>
    <w:rsid w:val="00843B78"/>
    <w:rsid w:val="00850F69"/>
    <w:rsid w:val="0085258A"/>
    <w:rsid w:val="00853748"/>
    <w:rsid w:val="00853868"/>
    <w:rsid w:val="00857780"/>
    <w:rsid w:val="00862A7F"/>
    <w:rsid w:val="00863C16"/>
    <w:rsid w:val="00871196"/>
    <w:rsid w:val="008722E2"/>
    <w:rsid w:val="00877E94"/>
    <w:rsid w:val="00880CC5"/>
    <w:rsid w:val="00881672"/>
    <w:rsid w:val="008818F8"/>
    <w:rsid w:val="00882E8C"/>
    <w:rsid w:val="00891BB2"/>
    <w:rsid w:val="008956FB"/>
    <w:rsid w:val="008A1BB0"/>
    <w:rsid w:val="008A2608"/>
    <w:rsid w:val="008A32C2"/>
    <w:rsid w:val="008A33F2"/>
    <w:rsid w:val="008A39EB"/>
    <w:rsid w:val="008A51E5"/>
    <w:rsid w:val="008A65E6"/>
    <w:rsid w:val="008B1509"/>
    <w:rsid w:val="008B5E31"/>
    <w:rsid w:val="008C0D4E"/>
    <w:rsid w:val="008C4174"/>
    <w:rsid w:val="008C738F"/>
    <w:rsid w:val="008D14EF"/>
    <w:rsid w:val="008D20F4"/>
    <w:rsid w:val="008D4064"/>
    <w:rsid w:val="008D7740"/>
    <w:rsid w:val="008D7C92"/>
    <w:rsid w:val="008E21EB"/>
    <w:rsid w:val="008E4995"/>
    <w:rsid w:val="008F0AEB"/>
    <w:rsid w:val="008F1235"/>
    <w:rsid w:val="00900E3E"/>
    <w:rsid w:val="0090225A"/>
    <w:rsid w:val="0090613C"/>
    <w:rsid w:val="00906A66"/>
    <w:rsid w:val="009154C6"/>
    <w:rsid w:val="00916BCE"/>
    <w:rsid w:val="00921763"/>
    <w:rsid w:val="009235C4"/>
    <w:rsid w:val="00926EFA"/>
    <w:rsid w:val="009277AA"/>
    <w:rsid w:val="00927DB9"/>
    <w:rsid w:val="00932A15"/>
    <w:rsid w:val="00937312"/>
    <w:rsid w:val="00943680"/>
    <w:rsid w:val="009450C1"/>
    <w:rsid w:val="00945AC1"/>
    <w:rsid w:val="00952620"/>
    <w:rsid w:val="00971D97"/>
    <w:rsid w:val="00974149"/>
    <w:rsid w:val="00981595"/>
    <w:rsid w:val="00982AC2"/>
    <w:rsid w:val="00984608"/>
    <w:rsid w:val="009847E7"/>
    <w:rsid w:val="00996AC1"/>
    <w:rsid w:val="009976FB"/>
    <w:rsid w:val="009A480A"/>
    <w:rsid w:val="009D0077"/>
    <w:rsid w:val="009D00F0"/>
    <w:rsid w:val="009D2E8B"/>
    <w:rsid w:val="009D6042"/>
    <w:rsid w:val="009E06D4"/>
    <w:rsid w:val="009E1448"/>
    <w:rsid w:val="009E2046"/>
    <w:rsid w:val="009E51BE"/>
    <w:rsid w:val="009F354A"/>
    <w:rsid w:val="009F4B9C"/>
    <w:rsid w:val="009F5E82"/>
    <w:rsid w:val="00A07A84"/>
    <w:rsid w:val="00A10EEB"/>
    <w:rsid w:val="00A12F38"/>
    <w:rsid w:val="00A16928"/>
    <w:rsid w:val="00A26F3F"/>
    <w:rsid w:val="00A318F3"/>
    <w:rsid w:val="00A31D04"/>
    <w:rsid w:val="00A33409"/>
    <w:rsid w:val="00A360AF"/>
    <w:rsid w:val="00A42C51"/>
    <w:rsid w:val="00A43E7F"/>
    <w:rsid w:val="00A45449"/>
    <w:rsid w:val="00A50374"/>
    <w:rsid w:val="00A52DC5"/>
    <w:rsid w:val="00A53A7F"/>
    <w:rsid w:val="00A63479"/>
    <w:rsid w:val="00A669DB"/>
    <w:rsid w:val="00A674AC"/>
    <w:rsid w:val="00A81C1F"/>
    <w:rsid w:val="00A822C6"/>
    <w:rsid w:val="00A85EBA"/>
    <w:rsid w:val="00A90539"/>
    <w:rsid w:val="00A90F3A"/>
    <w:rsid w:val="00A91201"/>
    <w:rsid w:val="00AA1965"/>
    <w:rsid w:val="00AA1A2E"/>
    <w:rsid w:val="00AA5129"/>
    <w:rsid w:val="00AB17DB"/>
    <w:rsid w:val="00AB2680"/>
    <w:rsid w:val="00AC0746"/>
    <w:rsid w:val="00AD00B8"/>
    <w:rsid w:val="00AD01BF"/>
    <w:rsid w:val="00AD06C1"/>
    <w:rsid w:val="00AD1727"/>
    <w:rsid w:val="00AD2CDE"/>
    <w:rsid w:val="00AD3878"/>
    <w:rsid w:val="00AD3A76"/>
    <w:rsid w:val="00AD6594"/>
    <w:rsid w:val="00AD708A"/>
    <w:rsid w:val="00AE2473"/>
    <w:rsid w:val="00AE3060"/>
    <w:rsid w:val="00AF06FE"/>
    <w:rsid w:val="00AF11EC"/>
    <w:rsid w:val="00AF43D7"/>
    <w:rsid w:val="00AF4AD6"/>
    <w:rsid w:val="00AF70C2"/>
    <w:rsid w:val="00AF795D"/>
    <w:rsid w:val="00B04045"/>
    <w:rsid w:val="00B04B12"/>
    <w:rsid w:val="00B04BDE"/>
    <w:rsid w:val="00B076A4"/>
    <w:rsid w:val="00B1258D"/>
    <w:rsid w:val="00B13DE4"/>
    <w:rsid w:val="00B1691D"/>
    <w:rsid w:val="00B205E2"/>
    <w:rsid w:val="00B20BA5"/>
    <w:rsid w:val="00B22057"/>
    <w:rsid w:val="00B2363E"/>
    <w:rsid w:val="00B257A6"/>
    <w:rsid w:val="00B27277"/>
    <w:rsid w:val="00B32899"/>
    <w:rsid w:val="00B40AD3"/>
    <w:rsid w:val="00B43F7D"/>
    <w:rsid w:val="00B46768"/>
    <w:rsid w:val="00B55A63"/>
    <w:rsid w:val="00B5790D"/>
    <w:rsid w:val="00B774D9"/>
    <w:rsid w:val="00B77E17"/>
    <w:rsid w:val="00B81898"/>
    <w:rsid w:val="00B823FE"/>
    <w:rsid w:val="00B83E71"/>
    <w:rsid w:val="00B87AC2"/>
    <w:rsid w:val="00B956B5"/>
    <w:rsid w:val="00B976C4"/>
    <w:rsid w:val="00BA2BD6"/>
    <w:rsid w:val="00BA530C"/>
    <w:rsid w:val="00BB3D01"/>
    <w:rsid w:val="00BB57AC"/>
    <w:rsid w:val="00BC2C14"/>
    <w:rsid w:val="00BD03D2"/>
    <w:rsid w:val="00BD0AB5"/>
    <w:rsid w:val="00BD142C"/>
    <w:rsid w:val="00BD5F2E"/>
    <w:rsid w:val="00BD6A0F"/>
    <w:rsid w:val="00BE4149"/>
    <w:rsid w:val="00BE4AA6"/>
    <w:rsid w:val="00BE4B57"/>
    <w:rsid w:val="00BE7486"/>
    <w:rsid w:val="00BE7DA6"/>
    <w:rsid w:val="00BF2030"/>
    <w:rsid w:val="00BF65DD"/>
    <w:rsid w:val="00C0108E"/>
    <w:rsid w:val="00C046CB"/>
    <w:rsid w:val="00C06233"/>
    <w:rsid w:val="00C12D49"/>
    <w:rsid w:val="00C32DFF"/>
    <w:rsid w:val="00C43632"/>
    <w:rsid w:val="00C50885"/>
    <w:rsid w:val="00C57AE4"/>
    <w:rsid w:val="00C62C61"/>
    <w:rsid w:val="00C64D50"/>
    <w:rsid w:val="00C7047F"/>
    <w:rsid w:val="00C74A47"/>
    <w:rsid w:val="00C778F7"/>
    <w:rsid w:val="00C80577"/>
    <w:rsid w:val="00C83383"/>
    <w:rsid w:val="00C859C5"/>
    <w:rsid w:val="00C86C07"/>
    <w:rsid w:val="00C90AF1"/>
    <w:rsid w:val="00CA0B99"/>
    <w:rsid w:val="00CA12E1"/>
    <w:rsid w:val="00CA4594"/>
    <w:rsid w:val="00CA4822"/>
    <w:rsid w:val="00CA5C56"/>
    <w:rsid w:val="00CC080C"/>
    <w:rsid w:val="00CC4592"/>
    <w:rsid w:val="00CC5012"/>
    <w:rsid w:val="00CD0F34"/>
    <w:rsid w:val="00CD2D4C"/>
    <w:rsid w:val="00CE1AF2"/>
    <w:rsid w:val="00CE7322"/>
    <w:rsid w:val="00CF02E5"/>
    <w:rsid w:val="00CF08A3"/>
    <w:rsid w:val="00CF1F70"/>
    <w:rsid w:val="00CF3B85"/>
    <w:rsid w:val="00CF53B6"/>
    <w:rsid w:val="00CF6A21"/>
    <w:rsid w:val="00D00A73"/>
    <w:rsid w:val="00D0316C"/>
    <w:rsid w:val="00D05904"/>
    <w:rsid w:val="00D13FD1"/>
    <w:rsid w:val="00D24706"/>
    <w:rsid w:val="00D24741"/>
    <w:rsid w:val="00D26E90"/>
    <w:rsid w:val="00D27EBC"/>
    <w:rsid w:val="00D3194D"/>
    <w:rsid w:val="00D40355"/>
    <w:rsid w:val="00D47A42"/>
    <w:rsid w:val="00D52BB4"/>
    <w:rsid w:val="00D553F3"/>
    <w:rsid w:val="00D67928"/>
    <w:rsid w:val="00D72FB3"/>
    <w:rsid w:val="00D75536"/>
    <w:rsid w:val="00D75BFA"/>
    <w:rsid w:val="00D90DC2"/>
    <w:rsid w:val="00D913C1"/>
    <w:rsid w:val="00D9543D"/>
    <w:rsid w:val="00D95BF7"/>
    <w:rsid w:val="00DA0C79"/>
    <w:rsid w:val="00DA352A"/>
    <w:rsid w:val="00DB0420"/>
    <w:rsid w:val="00DB2378"/>
    <w:rsid w:val="00DC4E93"/>
    <w:rsid w:val="00DE01E3"/>
    <w:rsid w:val="00DE5D53"/>
    <w:rsid w:val="00DE7C87"/>
    <w:rsid w:val="00DF0937"/>
    <w:rsid w:val="00DF0B8A"/>
    <w:rsid w:val="00DF5713"/>
    <w:rsid w:val="00E00F88"/>
    <w:rsid w:val="00E11242"/>
    <w:rsid w:val="00E1555C"/>
    <w:rsid w:val="00E20BBD"/>
    <w:rsid w:val="00E27D4E"/>
    <w:rsid w:val="00E30A02"/>
    <w:rsid w:val="00E30F17"/>
    <w:rsid w:val="00E35F40"/>
    <w:rsid w:val="00E37D42"/>
    <w:rsid w:val="00E40003"/>
    <w:rsid w:val="00E44BC2"/>
    <w:rsid w:val="00E46CC3"/>
    <w:rsid w:val="00E46EBE"/>
    <w:rsid w:val="00E47E6D"/>
    <w:rsid w:val="00E51CA7"/>
    <w:rsid w:val="00E51F84"/>
    <w:rsid w:val="00E57BBA"/>
    <w:rsid w:val="00E660F1"/>
    <w:rsid w:val="00E67FD1"/>
    <w:rsid w:val="00E8111B"/>
    <w:rsid w:val="00E824C5"/>
    <w:rsid w:val="00E8265C"/>
    <w:rsid w:val="00E84034"/>
    <w:rsid w:val="00E857D4"/>
    <w:rsid w:val="00E879E4"/>
    <w:rsid w:val="00E91547"/>
    <w:rsid w:val="00E967DD"/>
    <w:rsid w:val="00EA072E"/>
    <w:rsid w:val="00EA4582"/>
    <w:rsid w:val="00EA4C6C"/>
    <w:rsid w:val="00EA5FE0"/>
    <w:rsid w:val="00EB3760"/>
    <w:rsid w:val="00EC43DE"/>
    <w:rsid w:val="00ED0B9B"/>
    <w:rsid w:val="00ED339A"/>
    <w:rsid w:val="00EE0891"/>
    <w:rsid w:val="00EE23F9"/>
    <w:rsid w:val="00EE6D7E"/>
    <w:rsid w:val="00EF68E0"/>
    <w:rsid w:val="00F00001"/>
    <w:rsid w:val="00F0014B"/>
    <w:rsid w:val="00F01321"/>
    <w:rsid w:val="00F042A2"/>
    <w:rsid w:val="00F067F0"/>
    <w:rsid w:val="00F10E5E"/>
    <w:rsid w:val="00F163C2"/>
    <w:rsid w:val="00F173FD"/>
    <w:rsid w:val="00F233AF"/>
    <w:rsid w:val="00F2481E"/>
    <w:rsid w:val="00F24EE6"/>
    <w:rsid w:val="00F25ECB"/>
    <w:rsid w:val="00F27195"/>
    <w:rsid w:val="00F35DB4"/>
    <w:rsid w:val="00F37343"/>
    <w:rsid w:val="00F410BF"/>
    <w:rsid w:val="00F503FC"/>
    <w:rsid w:val="00F51ACC"/>
    <w:rsid w:val="00F52342"/>
    <w:rsid w:val="00F52ED1"/>
    <w:rsid w:val="00F53466"/>
    <w:rsid w:val="00F54C6A"/>
    <w:rsid w:val="00F564E7"/>
    <w:rsid w:val="00F631D4"/>
    <w:rsid w:val="00F665A3"/>
    <w:rsid w:val="00F73F77"/>
    <w:rsid w:val="00F85131"/>
    <w:rsid w:val="00F979D5"/>
    <w:rsid w:val="00FA4069"/>
    <w:rsid w:val="00FA54B5"/>
    <w:rsid w:val="00FA7118"/>
    <w:rsid w:val="00FB086D"/>
    <w:rsid w:val="00FB455C"/>
    <w:rsid w:val="00FB4CEF"/>
    <w:rsid w:val="00FB76F1"/>
    <w:rsid w:val="00FC040F"/>
    <w:rsid w:val="00FC0FC0"/>
    <w:rsid w:val="00FC1FDB"/>
    <w:rsid w:val="00FC2E96"/>
    <w:rsid w:val="00FC557E"/>
    <w:rsid w:val="00FE2579"/>
    <w:rsid w:val="00FE2A4A"/>
    <w:rsid w:val="00FE48A8"/>
    <w:rsid w:val="00FE7F4E"/>
    <w:rsid w:val="00FF6E13"/>
    <w:rsid w:val="00FF7A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FD3681F-42D7-4988-85E4-B13AA3EE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437524">
      <w:marLeft w:val="0"/>
      <w:marRight w:val="0"/>
      <w:marTop w:val="0"/>
      <w:marBottom w:val="0"/>
      <w:divBdr>
        <w:top w:val="none" w:sz="0" w:space="0" w:color="auto"/>
        <w:left w:val="none" w:sz="0" w:space="0" w:color="auto"/>
        <w:bottom w:val="none" w:sz="0" w:space="0" w:color="auto"/>
        <w:right w:val="none" w:sz="0" w:space="0" w:color="auto"/>
      </w:divBdr>
    </w:div>
    <w:div w:id="446437525">
      <w:marLeft w:val="0"/>
      <w:marRight w:val="0"/>
      <w:marTop w:val="0"/>
      <w:marBottom w:val="0"/>
      <w:divBdr>
        <w:top w:val="none" w:sz="0" w:space="0" w:color="auto"/>
        <w:left w:val="none" w:sz="0" w:space="0" w:color="auto"/>
        <w:bottom w:val="none" w:sz="0" w:space="0" w:color="auto"/>
        <w:right w:val="none" w:sz="0" w:space="0" w:color="auto"/>
      </w:divBdr>
    </w:div>
    <w:div w:id="446437526">
      <w:marLeft w:val="0"/>
      <w:marRight w:val="0"/>
      <w:marTop w:val="0"/>
      <w:marBottom w:val="0"/>
      <w:divBdr>
        <w:top w:val="none" w:sz="0" w:space="0" w:color="auto"/>
        <w:left w:val="none" w:sz="0" w:space="0" w:color="auto"/>
        <w:bottom w:val="none" w:sz="0" w:space="0" w:color="auto"/>
        <w:right w:val="none" w:sz="0" w:space="0" w:color="auto"/>
      </w:divBdr>
    </w:div>
    <w:div w:id="446437527">
      <w:marLeft w:val="0"/>
      <w:marRight w:val="0"/>
      <w:marTop w:val="0"/>
      <w:marBottom w:val="0"/>
      <w:divBdr>
        <w:top w:val="none" w:sz="0" w:space="0" w:color="auto"/>
        <w:left w:val="none" w:sz="0" w:space="0" w:color="auto"/>
        <w:bottom w:val="none" w:sz="0" w:space="0" w:color="auto"/>
        <w:right w:val="none" w:sz="0" w:space="0" w:color="auto"/>
      </w:divBdr>
    </w:div>
    <w:div w:id="446437528">
      <w:marLeft w:val="0"/>
      <w:marRight w:val="0"/>
      <w:marTop w:val="0"/>
      <w:marBottom w:val="0"/>
      <w:divBdr>
        <w:top w:val="none" w:sz="0" w:space="0" w:color="auto"/>
        <w:left w:val="none" w:sz="0" w:space="0" w:color="auto"/>
        <w:bottom w:val="none" w:sz="0" w:space="0" w:color="auto"/>
        <w:right w:val="none" w:sz="0" w:space="0" w:color="auto"/>
      </w:divBdr>
    </w:div>
    <w:div w:id="446437529">
      <w:marLeft w:val="0"/>
      <w:marRight w:val="0"/>
      <w:marTop w:val="0"/>
      <w:marBottom w:val="0"/>
      <w:divBdr>
        <w:top w:val="none" w:sz="0" w:space="0" w:color="auto"/>
        <w:left w:val="none" w:sz="0" w:space="0" w:color="auto"/>
        <w:bottom w:val="none" w:sz="0" w:space="0" w:color="auto"/>
        <w:right w:val="none" w:sz="0" w:space="0" w:color="auto"/>
      </w:divBdr>
    </w:div>
    <w:div w:id="446437530">
      <w:marLeft w:val="0"/>
      <w:marRight w:val="0"/>
      <w:marTop w:val="0"/>
      <w:marBottom w:val="0"/>
      <w:divBdr>
        <w:top w:val="none" w:sz="0" w:space="0" w:color="auto"/>
        <w:left w:val="none" w:sz="0" w:space="0" w:color="auto"/>
        <w:bottom w:val="none" w:sz="0" w:space="0" w:color="auto"/>
        <w:right w:val="none" w:sz="0" w:space="0" w:color="auto"/>
      </w:divBdr>
    </w:div>
    <w:div w:id="446437531">
      <w:marLeft w:val="0"/>
      <w:marRight w:val="0"/>
      <w:marTop w:val="0"/>
      <w:marBottom w:val="0"/>
      <w:divBdr>
        <w:top w:val="none" w:sz="0" w:space="0" w:color="auto"/>
        <w:left w:val="none" w:sz="0" w:space="0" w:color="auto"/>
        <w:bottom w:val="none" w:sz="0" w:space="0" w:color="auto"/>
        <w:right w:val="none" w:sz="0" w:space="0" w:color="auto"/>
      </w:divBdr>
    </w:div>
    <w:div w:id="446437532">
      <w:marLeft w:val="0"/>
      <w:marRight w:val="0"/>
      <w:marTop w:val="0"/>
      <w:marBottom w:val="0"/>
      <w:divBdr>
        <w:top w:val="none" w:sz="0" w:space="0" w:color="auto"/>
        <w:left w:val="none" w:sz="0" w:space="0" w:color="auto"/>
        <w:bottom w:val="none" w:sz="0" w:space="0" w:color="auto"/>
        <w:right w:val="none" w:sz="0" w:space="0" w:color="auto"/>
      </w:divBdr>
    </w:div>
    <w:div w:id="446437533">
      <w:marLeft w:val="0"/>
      <w:marRight w:val="0"/>
      <w:marTop w:val="0"/>
      <w:marBottom w:val="0"/>
      <w:divBdr>
        <w:top w:val="none" w:sz="0" w:space="0" w:color="auto"/>
        <w:left w:val="none" w:sz="0" w:space="0" w:color="auto"/>
        <w:bottom w:val="none" w:sz="0" w:space="0" w:color="auto"/>
        <w:right w:val="none" w:sz="0" w:space="0" w:color="auto"/>
      </w:divBdr>
    </w:div>
    <w:div w:id="446437534">
      <w:marLeft w:val="0"/>
      <w:marRight w:val="0"/>
      <w:marTop w:val="0"/>
      <w:marBottom w:val="0"/>
      <w:divBdr>
        <w:top w:val="none" w:sz="0" w:space="0" w:color="auto"/>
        <w:left w:val="none" w:sz="0" w:space="0" w:color="auto"/>
        <w:bottom w:val="none" w:sz="0" w:space="0" w:color="auto"/>
        <w:right w:val="none" w:sz="0" w:space="0" w:color="auto"/>
      </w:divBdr>
    </w:div>
    <w:div w:id="446437535">
      <w:marLeft w:val="0"/>
      <w:marRight w:val="0"/>
      <w:marTop w:val="0"/>
      <w:marBottom w:val="0"/>
      <w:divBdr>
        <w:top w:val="none" w:sz="0" w:space="0" w:color="auto"/>
        <w:left w:val="none" w:sz="0" w:space="0" w:color="auto"/>
        <w:bottom w:val="none" w:sz="0" w:space="0" w:color="auto"/>
        <w:right w:val="none" w:sz="0" w:space="0" w:color="auto"/>
      </w:divBdr>
    </w:div>
    <w:div w:id="446437536">
      <w:marLeft w:val="0"/>
      <w:marRight w:val="0"/>
      <w:marTop w:val="0"/>
      <w:marBottom w:val="0"/>
      <w:divBdr>
        <w:top w:val="none" w:sz="0" w:space="0" w:color="auto"/>
        <w:left w:val="none" w:sz="0" w:space="0" w:color="auto"/>
        <w:bottom w:val="none" w:sz="0" w:space="0" w:color="auto"/>
        <w:right w:val="none" w:sz="0" w:space="0" w:color="auto"/>
      </w:divBdr>
    </w:div>
    <w:div w:id="446437537">
      <w:marLeft w:val="0"/>
      <w:marRight w:val="0"/>
      <w:marTop w:val="0"/>
      <w:marBottom w:val="0"/>
      <w:divBdr>
        <w:top w:val="none" w:sz="0" w:space="0" w:color="auto"/>
        <w:left w:val="none" w:sz="0" w:space="0" w:color="auto"/>
        <w:bottom w:val="none" w:sz="0" w:space="0" w:color="auto"/>
        <w:right w:val="none" w:sz="0" w:space="0" w:color="auto"/>
      </w:divBdr>
    </w:div>
    <w:div w:id="446437538">
      <w:marLeft w:val="0"/>
      <w:marRight w:val="0"/>
      <w:marTop w:val="0"/>
      <w:marBottom w:val="0"/>
      <w:divBdr>
        <w:top w:val="none" w:sz="0" w:space="0" w:color="auto"/>
        <w:left w:val="none" w:sz="0" w:space="0" w:color="auto"/>
        <w:bottom w:val="none" w:sz="0" w:space="0" w:color="auto"/>
        <w:right w:val="none" w:sz="0" w:space="0" w:color="auto"/>
      </w:divBdr>
    </w:div>
    <w:div w:id="446437539">
      <w:marLeft w:val="0"/>
      <w:marRight w:val="0"/>
      <w:marTop w:val="0"/>
      <w:marBottom w:val="0"/>
      <w:divBdr>
        <w:top w:val="none" w:sz="0" w:space="0" w:color="auto"/>
        <w:left w:val="none" w:sz="0" w:space="0" w:color="auto"/>
        <w:bottom w:val="none" w:sz="0" w:space="0" w:color="auto"/>
        <w:right w:val="none" w:sz="0" w:space="0" w:color="auto"/>
      </w:divBdr>
    </w:div>
    <w:div w:id="446437540">
      <w:marLeft w:val="0"/>
      <w:marRight w:val="0"/>
      <w:marTop w:val="0"/>
      <w:marBottom w:val="0"/>
      <w:divBdr>
        <w:top w:val="none" w:sz="0" w:space="0" w:color="auto"/>
        <w:left w:val="none" w:sz="0" w:space="0" w:color="auto"/>
        <w:bottom w:val="none" w:sz="0" w:space="0" w:color="auto"/>
        <w:right w:val="none" w:sz="0" w:space="0" w:color="auto"/>
      </w:divBdr>
    </w:div>
    <w:div w:id="1502575550">
      <w:bodyDiv w:val="1"/>
      <w:marLeft w:val="0"/>
      <w:marRight w:val="0"/>
      <w:marTop w:val="0"/>
      <w:marBottom w:val="0"/>
      <w:divBdr>
        <w:top w:val="none" w:sz="0" w:space="0" w:color="auto"/>
        <w:left w:val="none" w:sz="0" w:space="0" w:color="auto"/>
        <w:bottom w:val="none" w:sz="0" w:space="0" w:color="auto"/>
        <w:right w:val="none" w:sz="0" w:space="0" w:color="auto"/>
      </w:divBdr>
    </w:div>
    <w:div w:id="18221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ibc.lynxeds.com/files/pictures/2367"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38736</Words>
  <Characters>220800</Characters>
  <Application>Microsoft Office Word</Application>
  <DocSecurity>0</DocSecurity>
  <Lines>1840</Lines>
  <Paragraphs>518</Paragraphs>
  <ScaleCrop>false</ScaleCrop>
  <HeadingPairs>
    <vt:vector size="2" baseType="variant">
      <vt:variant>
        <vt:lpstr>Заглавие</vt:lpstr>
      </vt:variant>
      <vt:variant>
        <vt:i4>1</vt:i4>
      </vt:variant>
    </vt:vector>
  </HeadingPairs>
  <TitlesOfParts>
    <vt:vector size="1" baseType="lpstr">
      <vt:lpstr>№</vt:lpstr>
    </vt:vector>
  </TitlesOfParts>
  <Company>DPP Vitosha</Company>
  <LinksUpToDate>false</LinksUpToDate>
  <CharactersWithSpaces>259018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Marius</dc:creator>
  <cp:lastModifiedBy>user</cp:lastModifiedBy>
  <cp:revision>2</cp:revision>
  <cp:lastPrinted>2019-07-11T11:52:00Z</cp:lastPrinted>
  <dcterms:created xsi:type="dcterms:W3CDTF">2021-07-14T12:20:00Z</dcterms:created>
  <dcterms:modified xsi:type="dcterms:W3CDTF">2021-07-14T12:20:00Z</dcterms:modified>
</cp:coreProperties>
</file>